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C6" w:rsidRPr="00940F0A" w:rsidRDefault="00940F0A" w:rsidP="00940F0A">
      <w:pPr>
        <w:jc w:val="center"/>
        <w:rPr>
          <w:rFonts w:ascii="Arial" w:hAnsi="Arial" w:cs="Arial"/>
          <w:b/>
          <w:sz w:val="28"/>
          <w:szCs w:val="28"/>
          <w:u w:val="single"/>
          <w:lang w:val="eu-ES"/>
        </w:rPr>
      </w:pPr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>XXV</w:t>
      </w:r>
      <w:r w:rsidR="006447E3">
        <w:rPr>
          <w:rFonts w:ascii="Arial" w:hAnsi="Arial" w:cs="Arial"/>
          <w:b/>
          <w:sz w:val="28"/>
          <w:szCs w:val="28"/>
          <w:u w:val="single"/>
          <w:lang w:val="eu-ES"/>
        </w:rPr>
        <w:t>III</w:t>
      </w:r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 xml:space="preserve">. CHAMPIONNAT </w:t>
      </w:r>
      <w:proofErr w:type="spellStart"/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>D’EUROPE</w:t>
      </w:r>
      <w:proofErr w:type="spellEnd"/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 xml:space="preserve"> DE TIR AU PROPULSEUR ET À </w:t>
      </w:r>
      <w:proofErr w:type="spellStart"/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>L’ARC</w:t>
      </w:r>
      <w:proofErr w:type="spellEnd"/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 xml:space="preserve"> PREHISTORIQUE</w:t>
      </w:r>
    </w:p>
    <w:p w:rsidR="00940F0A" w:rsidRDefault="00940F0A">
      <w:pPr>
        <w:rPr>
          <w:rFonts w:ascii="Arial" w:hAnsi="Arial" w:cs="Arial"/>
          <w:lang w:val="eu-ES"/>
        </w:rPr>
      </w:pPr>
    </w:p>
    <w:p w:rsidR="00940F0A" w:rsidRDefault="00940F0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 xml:space="preserve">Manche de San </w:t>
      </w:r>
      <w:proofErr w:type="spellStart"/>
      <w:r>
        <w:rPr>
          <w:rFonts w:ascii="Arial" w:hAnsi="Arial" w:cs="Arial"/>
          <w:sz w:val="28"/>
          <w:szCs w:val="28"/>
          <w:lang w:val="eu-ES"/>
        </w:rPr>
        <w:t>Adrian</w:t>
      </w:r>
      <w:r w:rsidR="00354331">
        <w:rPr>
          <w:rFonts w:ascii="Arial" w:hAnsi="Arial" w:cs="Arial"/>
          <w:sz w:val="28"/>
          <w:szCs w:val="28"/>
          <w:lang w:val="eu-ES"/>
        </w:rPr>
        <w:t>-Leizarrate</w:t>
      </w:r>
      <w:proofErr w:type="spellEnd"/>
      <w:r>
        <w:rPr>
          <w:rFonts w:ascii="Arial" w:hAnsi="Arial" w:cs="Arial"/>
          <w:sz w:val="28"/>
          <w:szCs w:val="28"/>
          <w:lang w:val="eu-ES"/>
        </w:rPr>
        <w:t xml:space="preserve"> (Gipuzkoa, Pays Basque)</w:t>
      </w:r>
    </w:p>
    <w:p w:rsidR="00940F0A" w:rsidRDefault="006447E3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 xml:space="preserve">30 juin-1 </w:t>
      </w:r>
      <w:proofErr w:type="spellStart"/>
      <w:r>
        <w:rPr>
          <w:rFonts w:ascii="Arial" w:hAnsi="Arial" w:cs="Arial"/>
          <w:sz w:val="28"/>
          <w:szCs w:val="28"/>
          <w:lang w:val="eu-ES"/>
        </w:rPr>
        <w:t>juillet</w:t>
      </w:r>
      <w:proofErr w:type="spellEnd"/>
      <w:r>
        <w:rPr>
          <w:rFonts w:ascii="Arial" w:hAnsi="Arial" w:cs="Arial"/>
          <w:sz w:val="28"/>
          <w:szCs w:val="28"/>
          <w:lang w:val="eu-ES"/>
        </w:rPr>
        <w:t xml:space="preserve"> 2018</w:t>
      </w:r>
    </w:p>
    <w:p w:rsidR="00940F0A" w:rsidRDefault="00940F0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</w:p>
    <w:p w:rsidR="00940F0A" w:rsidRDefault="00940F0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 xml:space="preserve">FEUILLE </w:t>
      </w:r>
      <w:proofErr w:type="spellStart"/>
      <w:r>
        <w:rPr>
          <w:rFonts w:ascii="Arial" w:hAnsi="Arial" w:cs="Arial"/>
          <w:sz w:val="28"/>
          <w:szCs w:val="28"/>
          <w:lang w:val="eu-ES"/>
        </w:rPr>
        <w:t>D’INSCRIPTION</w:t>
      </w:r>
      <w:proofErr w:type="spellEnd"/>
    </w:p>
    <w:p w:rsidR="00940F0A" w:rsidRPr="00940F0A" w:rsidRDefault="00940F0A" w:rsidP="00940F0A">
      <w:pPr>
        <w:jc w:val="both"/>
        <w:rPr>
          <w:rFonts w:ascii="Arial" w:hAnsi="Arial" w:cs="Arial"/>
          <w:sz w:val="28"/>
          <w:szCs w:val="28"/>
          <w:u w:val="single"/>
          <w:lang w:val="eu-ES"/>
        </w:rPr>
      </w:pP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</w:p>
    <w:p w:rsidR="00940F0A" w:rsidRDefault="00940F0A">
      <w:pPr>
        <w:rPr>
          <w:rFonts w:ascii="Arial" w:hAnsi="Arial" w:cs="Arial"/>
          <w:lang w:val="eu-ES"/>
        </w:rPr>
      </w:pPr>
    </w:p>
    <w:tbl>
      <w:tblPr>
        <w:tblW w:w="10970" w:type="dxa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843"/>
        <w:gridCol w:w="1134"/>
        <w:gridCol w:w="283"/>
        <w:gridCol w:w="284"/>
        <w:gridCol w:w="567"/>
        <w:gridCol w:w="283"/>
        <w:gridCol w:w="992"/>
        <w:gridCol w:w="851"/>
        <w:gridCol w:w="992"/>
        <w:gridCol w:w="142"/>
        <w:gridCol w:w="142"/>
        <w:gridCol w:w="320"/>
        <w:gridCol w:w="105"/>
        <w:gridCol w:w="872"/>
        <w:gridCol w:w="138"/>
        <w:gridCol w:w="25"/>
        <w:gridCol w:w="437"/>
      </w:tblGrid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NOM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313A2C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r w:rsidR="00940F0A">
              <w:rPr>
                <w:b w:val="0"/>
                <w:sz w:val="20"/>
              </w:rPr>
              <w:t>PRÉNOM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CATÉGORIE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313A2C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r w:rsidR="00940F0A">
              <w:rPr>
                <w:b w:val="0"/>
                <w:sz w:val="20"/>
              </w:rPr>
              <w:t>ADRESSE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TÉLÉPHONE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313A2C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bookmarkStart w:id="0" w:name="_GoBack"/>
            <w:bookmarkEnd w:id="0"/>
            <w:r w:rsidR="00940F0A">
              <w:rPr>
                <w:b w:val="0"/>
                <w:sz w:val="20"/>
              </w:rPr>
              <w:t>E-MAIL</w:t>
            </w:r>
          </w:p>
        </w:tc>
        <w:tc>
          <w:tcPr>
            <w:tcW w:w="3827" w:type="dxa"/>
            <w:gridSpan w:val="8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827" w:type="dxa"/>
            <w:gridSpan w:val="8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RPr="006447E3" w:rsidTr="00940F0A">
        <w:trPr>
          <w:cantSplit/>
        </w:trPr>
        <w:tc>
          <w:tcPr>
            <w:tcW w:w="10508" w:type="dxa"/>
            <w:gridSpan w:val="16"/>
            <w:shd w:val="clear" w:color="auto" w:fill="auto"/>
            <w:vAlign w:val="center"/>
          </w:tcPr>
          <w:p w:rsidR="00940F0A" w:rsidRPr="00940F0A" w:rsidRDefault="00940F0A" w:rsidP="00940F0A">
            <w:pPr>
              <w:pStyle w:val="Textoindependiente"/>
              <w:numPr>
                <w:ilvl w:val="0"/>
                <w:numId w:val="2"/>
              </w:numPr>
              <w:snapToGrid w:val="0"/>
              <w:rPr>
                <w:b w:val="0"/>
                <w:sz w:val="20"/>
                <w:lang w:val="fr-FR"/>
              </w:rPr>
            </w:pPr>
            <w:r w:rsidRPr="00940F0A">
              <w:rPr>
                <w:b w:val="0"/>
                <w:sz w:val="20"/>
                <w:lang w:val="fr-FR"/>
              </w:rPr>
              <w:t xml:space="preserve">TIR AU PROPULSEUR </w:t>
            </w:r>
            <w:r>
              <w:rPr>
                <w:b w:val="0"/>
                <w:sz w:val="20"/>
                <w:lang w:val="fr-FR"/>
              </w:rPr>
              <w:t xml:space="preserve">                                                                      </w:t>
            </w:r>
            <w:r w:rsidRPr="00940F0A">
              <w:rPr>
                <w:b w:val="0"/>
                <w:sz w:val="20"/>
                <w:lang w:val="fr-FR"/>
              </w:rPr>
              <w:t xml:space="preserve">TIR </w:t>
            </w:r>
            <w:r>
              <w:rPr>
                <w:b w:val="0"/>
                <w:sz w:val="20"/>
                <w:lang w:val="fr-FR"/>
              </w:rPr>
              <w:t>À L’ARC</w:t>
            </w:r>
          </w:p>
        </w:tc>
        <w:tc>
          <w:tcPr>
            <w:tcW w:w="462" w:type="dxa"/>
            <w:gridSpan w:val="2"/>
            <w:shd w:val="clear" w:color="auto" w:fill="auto"/>
          </w:tcPr>
          <w:p w:rsidR="00940F0A" w:rsidRPr="00940F0A" w:rsidRDefault="00940F0A" w:rsidP="00C74F05">
            <w:pPr>
              <w:snapToGrid w:val="0"/>
              <w:rPr>
                <w:b/>
                <w:lang w:val="fr-FR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Pr="00940F0A" w:rsidRDefault="00940F0A" w:rsidP="00C74F05">
            <w:pPr>
              <w:pStyle w:val="Textoindependiente"/>
              <w:snapToGrid w:val="0"/>
              <w:rPr>
                <w:b w:val="0"/>
                <w:sz w:val="20"/>
                <w:lang w:val="fr-F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Samdedi</w:t>
            </w:r>
            <w:proofErr w:type="spellEnd"/>
            <w:r>
              <w:rPr>
                <w:b w:val="0"/>
                <w:sz w:val="20"/>
              </w:rPr>
              <w:t xml:space="preserve"> (4 euros)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Dimanche</w:t>
            </w:r>
            <w:proofErr w:type="spellEnd"/>
            <w:r>
              <w:rPr>
                <w:b w:val="0"/>
                <w:sz w:val="20"/>
              </w:rPr>
              <w:t xml:space="preserve"> (4 euros)</w:t>
            </w:r>
          </w:p>
        </w:tc>
        <w:tc>
          <w:tcPr>
            <w:tcW w:w="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320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4537" w:type="dxa"/>
            <w:gridSpan w:val="3"/>
            <w:shd w:val="clear" w:color="auto" w:fill="auto"/>
            <w:vAlign w:val="center"/>
          </w:tcPr>
          <w:p w:rsidR="00940F0A" w:rsidRDefault="00940F0A" w:rsidP="00940F0A">
            <w:pPr>
              <w:pStyle w:val="Textoindependiente"/>
              <w:numPr>
                <w:ilvl w:val="0"/>
                <w:numId w:val="5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ACCOMPAGNATEUR(S)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3685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940F0A" w:rsidP="00940F0A">
            <w:pPr>
              <w:pStyle w:val="Textoindependiente"/>
              <w:numPr>
                <w:ilvl w:val="0"/>
                <w:numId w:val="3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REPAS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  <w:trHeight w:val="113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FF1DD2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Samedi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r w:rsidR="00FF1DD2">
              <w:rPr>
                <w:b w:val="0"/>
                <w:sz w:val="20"/>
              </w:rPr>
              <w:t xml:space="preserve">30 </w:t>
            </w:r>
            <w:proofErr w:type="spellStart"/>
            <w:r w:rsidR="00FF1DD2">
              <w:rPr>
                <w:b w:val="0"/>
                <w:sz w:val="20"/>
              </w:rPr>
              <w:t>juin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repas</w:t>
            </w:r>
            <w:proofErr w:type="spellEnd"/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adulte</w:t>
            </w:r>
            <w:proofErr w:type="spellEnd"/>
            <w:r>
              <w:rPr>
                <w:b w:val="0"/>
                <w:sz w:val="20"/>
              </w:rPr>
              <w:softHyphen/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tabs>
                <w:tab w:val="left" w:pos="3190"/>
              </w:tabs>
              <w:snapToGrid w:val="0"/>
              <w:ind w:right="864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 w:val="restart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  <w:trHeight w:val="112"/>
        </w:trPr>
        <w:tc>
          <w:tcPr>
            <w:tcW w:w="1560" w:type="dxa"/>
            <w:vMerge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enfant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dîner</w:t>
            </w:r>
            <w:proofErr w:type="spellEnd"/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compétiteur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adulte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gratuit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enfant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gratuit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accompagnateur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adulte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euros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enfant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FF1DD2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Dimanche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r w:rsidR="00FF1DD2">
              <w:rPr>
                <w:b w:val="0"/>
                <w:sz w:val="20"/>
              </w:rPr>
              <w:t xml:space="preserve">1 </w:t>
            </w:r>
            <w:proofErr w:type="spellStart"/>
            <w:r w:rsidR="00FF1DD2">
              <w:rPr>
                <w:b w:val="0"/>
                <w:sz w:val="20"/>
              </w:rPr>
              <w:t>juillet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repas</w:t>
            </w:r>
            <w:proofErr w:type="spellEnd"/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adulte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enfant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E5E5E5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euros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</w:tbl>
    <w:p w:rsidR="00940F0A" w:rsidRDefault="00940F0A">
      <w:pPr>
        <w:rPr>
          <w:rFonts w:ascii="Arial" w:hAnsi="Arial" w:cs="Arial"/>
          <w:lang w:val="eu-ES"/>
        </w:rPr>
      </w:pPr>
    </w:p>
    <w:p w:rsidR="00940F0A" w:rsidRPr="002445CE" w:rsidRDefault="00940F0A" w:rsidP="00940F0A">
      <w:pPr>
        <w:jc w:val="both"/>
        <w:rPr>
          <w:rFonts w:ascii="Arial" w:hAnsi="Arial" w:cs="Arial"/>
          <w:sz w:val="22"/>
          <w:szCs w:val="22"/>
          <w:lang w:val="eu-ES"/>
        </w:rPr>
      </w:pP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J’accepte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le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règlement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du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championnat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d’Europe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de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tir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au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propulseur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et à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l’arc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prehistorique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et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Je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décharge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les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organistaeurs</w:t>
      </w:r>
      <w:proofErr w:type="spellEnd"/>
      <w:r w:rsidR="006447E3">
        <w:rPr>
          <w:rFonts w:ascii="Arial" w:hAnsi="Arial" w:cs="Arial"/>
          <w:sz w:val="22"/>
          <w:szCs w:val="22"/>
          <w:lang w:val="eu-ES"/>
        </w:rPr>
        <w:t xml:space="preserve"> de la </w:t>
      </w:r>
      <w:proofErr w:type="spellStart"/>
      <w:r w:rsidR="006447E3">
        <w:rPr>
          <w:rFonts w:ascii="Arial" w:hAnsi="Arial" w:cs="Arial"/>
          <w:sz w:val="22"/>
          <w:szCs w:val="22"/>
          <w:lang w:val="eu-ES"/>
        </w:rPr>
        <w:t>manche</w:t>
      </w:r>
      <w:proofErr w:type="spellEnd"/>
      <w:r w:rsidR="006447E3">
        <w:rPr>
          <w:rFonts w:ascii="Arial" w:hAnsi="Arial" w:cs="Arial"/>
          <w:sz w:val="22"/>
          <w:szCs w:val="22"/>
          <w:lang w:val="eu-ES"/>
        </w:rPr>
        <w:t xml:space="preserve"> de San Adrian 2018</w:t>
      </w:r>
      <w:r w:rsidRPr="002445CE">
        <w:rPr>
          <w:rFonts w:ascii="Arial" w:hAnsi="Arial" w:cs="Arial"/>
          <w:sz w:val="22"/>
          <w:szCs w:val="22"/>
          <w:lang w:val="eu-ES"/>
        </w:rPr>
        <w:t xml:space="preserve"> de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toute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responsabilité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en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cas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d’accident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.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Signé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...........................................</w:t>
      </w:r>
      <w:r w:rsidR="002445CE">
        <w:rPr>
          <w:rFonts w:ascii="Arial" w:hAnsi="Arial" w:cs="Arial"/>
          <w:sz w:val="22"/>
          <w:szCs w:val="22"/>
          <w:lang w:val="eu-ES"/>
        </w:rPr>
        <w:t>.......................</w:t>
      </w: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  <w:r w:rsidRPr="002445CE">
        <w:rPr>
          <w:rFonts w:ascii="Arial" w:hAnsi="Arial" w:cs="Arial"/>
          <w:sz w:val="22"/>
          <w:szCs w:val="22"/>
          <w:lang w:val="eu-ES"/>
        </w:rPr>
        <w:t>À:........................</w:t>
      </w:r>
      <w:r w:rsidR="002445CE">
        <w:rPr>
          <w:rFonts w:ascii="Arial" w:hAnsi="Arial" w:cs="Arial"/>
          <w:sz w:val="22"/>
          <w:szCs w:val="22"/>
          <w:lang w:val="eu-ES"/>
        </w:rPr>
        <w:t>.................</w:t>
      </w:r>
      <w:r w:rsidRPr="002445CE">
        <w:rPr>
          <w:rFonts w:ascii="Arial" w:hAnsi="Arial" w:cs="Arial"/>
          <w:sz w:val="22"/>
          <w:szCs w:val="22"/>
          <w:lang w:val="eu-ES"/>
        </w:rPr>
        <w:t xml:space="preserve">,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le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................</w:t>
      </w:r>
      <w:r w:rsidR="002445CE">
        <w:rPr>
          <w:rFonts w:ascii="Arial" w:hAnsi="Arial" w:cs="Arial"/>
          <w:sz w:val="22"/>
          <w:szCs w:val="22"/>
          <w:lang w:val="eu-ES"/>
        </w:rPr>
        <w:t>........................</w:t>
      </w:r>
      <w:r w:rsidRPr="002445CE">
        <w:rPr>
          <w:rFonts w:ascii="Arial" w:hAnsi="Arial" w:cs="Arial"/>
          <w:sz w:val="22"/>
          <w:szCs w:val="22"/>
          <w:lang w:val="eu-ES"/>
        </w:rPr>
        <w:t xml:space="preserve">  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Signature</w:t>
      </w:r>
      <w:proofErr w:type="spellEnd"/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940F0A" w:rsidP="002445CE">
      <w:pPr>
        <w:jc w:val="both"/>
        <w:rPr>
          <w:rFonts w:ascii="Arial" w:hAnsi="Arial" w:cs="Arial"/>
          <w:sz w:val="22"/>
          <w:szCs w:val="22"/>
          <w:lang w:val="eu-ES"/>
        </w:rPr>
      </w:pP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Envoyez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la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f</w:t>
      </w:r>
      <w:r w:rsidR="006447E3">
        <w:rPr>
          <w:rFonts w:ascii="Arial" w:hAnsi="Arial" w:cs="Arial"/>
          <w:sz w:val="22"/>
          <w:szCs w:val="22"/>
          <w:lang w:val="eu-ES"/>
        </w:rPr>
        <w:t>euille</w:t>
      </w:r>
      <w:proofErr w:type="spellEnd"/>
      <w:r w:rsidR="006447E3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="006447E3">
        <w:rPr>
          <w:rFonts w:ascii="Arial" w:hAnsi="Arial" w:cs="Arial"/>
          <w:sz w:val="22"/>
          <w:szCs w:val="22"/>
          <w:lang w:val="eu-ES"/>
        </w:rPr>
        <w:t>d’inscription</w:t>
      </w:r>
      <w:proofErr w:type="spellEnd"/>
      <w:r w:rsidR="006447E3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="006447E3">
        <w:rPr>
          <w:rFonts w:ascii="Arial" w:hAnsi="Arial" w:cs="Arial"/>
          <w:sz w:val="22"/>
          <w:szCs w:val="22"/>
          <w:lang w:val="eu-ES"/>
        </w:rPr>
        <w:t>avant</w:t>
      </w:r>
      <w:proofErr w:type="spellEnd"/>
      <w:r w:rsidR="006447E3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="006447E3">
        <w:rPr>
          <w:rFonts w:ascii="Arial" w:hAnsi="Arial" w:cs="Arial"/>
          <w:sz w:val="22"/>
          <w:szCs w:val="22"/>
          <w:lang w:val="eu-ES"/>
        </w:rPr>
        <w:t>le</w:t>
      </w:r>
      <w:proofErr w:type="spellEnd"/>
      <w:r w:rsidR="006447E3">
        <w:rPr>
          <w:rFonts w:ascii="Arial" w:hAnsi="Arial" w:cs="Arial"/>
          <w:sz w:val="22"/>
          <w:szCs w:val="22"/>
          <w:lang w:val="eu-ES"/>
        </w:rPr>
        <w:t xml:space="preserve"> 2</w:t>
      </w:r>
      <w:r w:rsidR="00ED7FE8">
        <w:rPr>
          <w:rFonts w:ascii="Arial" w:hAnsi="Arial" w:cs="Arial"/>
          <w:sz w:val="22"/>
          <w:szCs w:val="22"/>
          <w:lang w:val="eu-ES"/>
        </w:rPr>
        <w:t>5</w:t>
      </w:r>
      <w:r w:rsidR="006447E3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="006447E3">
        <w:rPr>
          <w:rFonts w:ascii="Arial" w:hAnsi="Arial" w:cs="Arial"/>
          <w:sz w:val="22"/>
          <w:szCs w:val="22"/>
          <w:lang w:val="eu-ES"/>
        </w:rPr>
        <w:t>juin</w:t>
      </w:r>
      <w:proofErr w:type="spellEnd"/>
      <w:r w:rsidR="006447E3">
        <w:rPr>
          <w:rFonts w:ascii="Arial" w:hAnsi="Arial" w:cs="Arial"/>
          <w:sz w:val="22"/>
          <w:szCs w:val="22"/>
          <w:lang w:val="eu-ES"/>
        </w:rPr>
        <w:t xml:space="preserve"> 2018</w:t>
      </w:r>
      <w:r w:rsidRPr="002445CE">
        <w:rPr>
          <w:rFonts w:ascii="Arial" w:hAnsi="Arial" w:cs="Arial"/>
          <w:sz w:val="22"/>
          <w:szCs w:val="22"/>
          <w:lang w:val="eu-ES"/>
        </w:rPr>
        <w:t xml:space="preserve"> par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mail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ou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par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voie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postale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à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l’adresse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suivante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>:</w:t>
      </w: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  <w:r w:rsidRPr="002445CE">
        <w:rPr>
          <w:rFonts w:ascii="Arial" w:hAnsi="Arial" w:cs="Arial"/>
          <w:sz w:val="22"/>
          <w:szCs w:val="22"/>
          <w:lang w:val="eu-ES"/>
        </w:rPr>
        <w:t>Jesus Tapia (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Sociedad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de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Ciencias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Aranzadi)</w:t>
      </w:r>
    </w:p>
    <w:p w:rsidR="00940F0A" w:rsidRDefault="00940F0A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Zorroagagaina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11, 20014 Donostia (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Espagne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>)</w:t>
      </w:r>
      <w:r w:rsidR="002445CE">
        <w:rPr>
          <w:rFonts w:ascii="Arial" w:hAnsi="Arial" w:cs="Arial"/>
          <w:lang w:val="eu-ES"/>
        </w:rPr>
        <w:t xml:space="preserve">                                 </w:t>
      </w:r>
      <w:hyperlink r:id="rId6" w:history="1">
        <w:r w:rsidR="002445CE" w:rsidRPr="003D3557">
          <w:rPr>
            <w:rStyle w:val="Hipervnculo"/>
            <w:rFonts w:ascii="Arial" w:hAnsi="Arial" w:cs="Arial"/>
            <w:sz w:val="24"/>
            <w:szCs w:val="24"/>
            <w:lang w:val="eu-ES"/>
          </w:rPr>
          <w:t>jtapia@aranzadi.eus</w:t>
        </w:r>
      </w:hyperlink>
    </w:p>
    <w:p w:rsidR="00A74113" w:rsidRDefault="00A74113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</w:p>
    <w:p w:rsidR="00A74113" w:rsidRDefault="00A74113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</w:p>
    <w:p w:rsidR="002445CE" w:rsidRDefault="002445CE" w:rsidP="00940F0A">
      <w:pPr>
        <w:rPr>
          <w:rFonts w:ascii="Arial" w:hAnsi="Arial" w:cs="Arial"/>
          <w:lang w:val="eu-ES"/>
        </w:rPr>
      </w:pPr>
    </w:p>
    <w:p w:rsidR="002445CE" w:rsidRDefault="00A74113" w:rsidP="00940F0A">
      <w:pPr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400040" cy="1657584"/>
            <wp:effectExtent l="19050" t="0" r="0" b="0"/>
            <wp:docPr id="1" name="Imagen 1" descr="J:\TAPIA\SAN ADRIAN\Tiro con Arco y Propulsor\Inscripción\BaseRec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TAPIA\SAN ADRIAN\Tiro con Arco y Propulsor\Inscripción\BaseReco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5CE" w:rsidSect="00F25A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F41C0"/>
    <w:rsid w:val="00001398"/>
    <w:rsid w:val="0004649D"/>
    <w:rsid w:val="00114A09"/>
    <w:rsid w:val="00174DC2"/>
    <w:rsid w:val="002445CE"/>
    <w:rsid w:val="002541F1"/>
    <w:rsid w:val="00293BB8"/>
    <w:rsid w:val="002A3F6F"/>
    <w:rsid w:val="002E20DB"/>
    <w:rsid w:val="00313A2C"/>
    <w:rsid w:val="00317064"/>
    <w:rsid w:val="00354331"/>
    <w:rsid w:val="00393FE2"/>
    <w:rsid w:val="003F3E17"/>
    <w:rsid w:val="004154BA"/>
    <w:rsid w:val="004A5750"/>
    <w:rsid w:val="004A5C6E"/>
    <w:rsid w:val="0050594D"/>
    <w:rsid w:val="00512BB7"/>
    <w:rsid w:val="00513670"/>
    <w:rsid w:val="00571486"/>
    <w:rsid w:val="005A55A0"/>
    <w:rsid w:val="00634FE1"/>
    <w:rsid w:val="006447E3"/>
    <w:rsid w:val="00651DEA"/>
    <w:rsid w:val="00664C0E"/>
    <w:rsid w:val="00752124"/>
    <w:rsid w:val="007651D1"/>
    <w:rsid w:val="007B526B"/>
    <w:rsid w:val="007E4AC8"/>
    <w:rsid w:val="00810279"/>
    <w:rsid w:val="008A5418"/>
    <w:rsid w:val="00940CFD"/>
    <w:rsid w:val="00940F0A"/>
    <w:rsid w:val="00994974"/>
    <w:rsid w:val="009C41FE"/>
    <w:rsid w:val="009F6B73"/>
    <w:rsid w:val="00A74113"/>
    <w:rsid w:val="00AC457E"/>
    <w:rsid w:val="00AD41CA"/>
    <w:rsid w:val="00AE2814"/>
    <w:rsid w:val="00AF0FB9"/>
    <w:rsid w:val="00B262D6"/>
    <w:rsid w:val="00B43974"/>
    <w:rsid w:val="00B76F37"/>
    <w:rsid w:val="00C56409"/>
    <w:rsid w:val="00D03D29"/>
    <w:rsid w:val="00D12C5D"/>
    <w:rsid w:val="00D43F85"/>
    <w:rsid w:val="00DF41C0"/>
    <w:rsid w:val="00E36E35"/>
    <w:rsid w:val="00E46983"/>
    <w:rsid w:val="00E74C27"/>
    <w:rsid w:val="00ED7FE8"/>
    <w:rsid w:val="00F25AC6"/>
    <w:rsid w:val="00FF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F0A"/>
    <w:pPr>
      <w:suppressAutoHyphens/>
      <w:jc w:val="left"/>
    </w:pPr>
    <w:rPr>
      <w:rFonts w:ascii="Times New Roman" w:eastAsia="Times New Roman" w:hAnsi="Times New Roman" w:cs="Times New Roman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40F0A"/>
    <w:rPr>
      <w:rFonts w:ascii="Arial Narrow" w:hAnsi="Arial Narrow"/>
      <w:b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940F0A"/>
    <w:rPr>
      <w:rFonts w:ascii="Arial Narrow" w:eastAsia="Times New Roman" w:hAnsi="Arial Narrow" w:cs="Times New Roman"/>
      <w:b/>
      <w:sz w:val="28"/>
      <w:lang w:val="es-ES_tradnl" w:eastAsia="ar-SA"/>
    </w:rPr>
  </w:style>
  <w:style w:type="character" w:styleId="Hipervnculo">
    <w:name w:val="Hyperlink"/>
    <w:basedOn w:val="Fuentedeprrafopredeter"/>
    <w:uiPriority w:val="99"/>
    <w:unhideWhenUsed/>
    <w:rsid w:val="002445C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41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113"/>
    <w:rPr>
      <w:rFonts w:ascii="Tahoma" w:eastAsia="Times New Roman" w:hAnsi="Tahoma" w:cs="Tahoma"/>
      <w:sz w:val="16"/>
      <w:szCs w:val="16"/>
      <w:lang w:val="es-ES_tradn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tapia@aranzadi.eu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Tapia</dc:creator>
  <cp:keywords/>
  <dc:description/>
  <cp:lastModifiedBy>informatika</cp:lastModifiedBy>
  <cp:revision>8</cp:revision>
  <cp:lastPrinted>2018-06-14T16:59:00Z</cp:lastPrinted>
  <dcterms:created xsi:type="dcterms:W3CDTF">2015-07-28T10:37:00Z</dcterms:created>
  <dcterms:modified xsi:type="dcterms:W3CDTF">2018-06-14T17:07:00Z</dcterms:modified>
</cp:coreProperties>
</file>