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5AC6" w:rsidRDefault="00D938FA" w:rsidP="00940F0A">
      <w:pPr>
        <w:jc w:val="center"/>
        <w:rPr>
          <w:rFonts w:ascii="Arial" w:hAnsi="Arial" w:cs="Arial"/>
          <w:b/>
          <w:sz w:val="28"/>
          <w:szCs w:val="28"/>
          <w:u w:val="single"/>
          <w:lang w:val="eu-ES"/>
        </w:rPr>
      </w:pPr>
      <w:r>
        <w:rPr>
          <w:rFonts w:ascii="Arial" w:hAnsi="Arial" w:cs="Arial"/>
          <w:b/>
          <w:sz w:val="28"/>
          <w:szCs w:val="28"/>
          <w:u w:val="single"/>
          <w:lang w:val="eu-ES"/>
        </w:rPr>
        <w:t>XXIX</w:t>
      </w:r>
      <w:r w:rsidR="00940F0A" w:rsidRPr="00940F0A">
        <w:rPr>
          <w:rFonts w:ascii="Arial" w:hAnsi="Arial" w:cs="Arial"/>
          <w:b/>
          <w:sz w:val="28"/>
          <w:szCs w:val="28"/>
          <w:u w:val="single"/>
          <w:lang w:val="eu-ES"/>
        </w:rPr>
        <w:t xml:space="preserve">. </w:t>
      </w:r>
      <w:r w:rsidR="003C7B4F">
        <w:rPr>
          <w:rFonts w:ascii="Arial" w:hAnsi="Arial" w:cs="Arial"/>
          <w:b/>
          <w:sz w:val="28"/>
          <w:szCs w:val="28"/>
          <w:u w:val="single"/>
          <w:lang w:val="eu-ES"/>
        </w:rPr>
        <w:t>CAMPEONATO EUROPEO DE TIRO CON PROPULSOR</w:t>
      </w:r>
    </w:p>
    <w:p w:rsidR="003C7B4F" w:rsidRPr="00940F0A" w:rsidRDefault="003C7B4F" w:rsidP="00940F0A">
      <w:pPr>
        <w:jc w:val="center"/>
        <w:rPr>
          <w:rFonts w:ascii="Arial" w:hAnsi="Arial" w:cs="Arial"/>
          <w:b/>
          <w:sz w:val="28"/>
          <w:szCs w:val="28"/>
          <w:u w:val="single"/>
          <w:lang w:val="eu-ES"/>
        </w:rPr>
      </w:pPr>
      <w:r>
        <w:rPr>
          <w:rFonts w:ascii="Arial" w:hAnsi="Arial" w:cs="Arial"/>
          <w:b/>
          <w:sz w:val="28"/>
          <w:szCs w:val="28"/>
          <w:u w:val="single"/>
          <w:lang w:val="eu-ES"/>
        </w:rPr>
        <w:t>Y ARCO PREHISTÓRICO</w:t>
      </w:r>
    </w:p>
    <w:p w:rsidR="00940F0A" w:rsidRDefault="00940F0A">
      <w:pPr>
        <w:rPr>
          <w:rFonts w:ascii="Arial" w:hAnsi="Arial" w:cs="Arial"/>
          <w:lang w:val="eu-ES"/>
        </w:rPr>
      </w:pPr>
    </w:p>
    <w:p w:rsidR="00940F0A" w:rsidRDefault="003C7B4F" w:rsidP="00940F0A">
      <w:pPr>
        <w:jc w:val="center"/>
        <w:rPr>
          <w:rFonts w:ascii="Arial" w:hAnsi="Arial" w:cs="Arial"/>
          <w:sz w:val="28"/>
          <w:szCs w:val="28"/>
          <w:lang w:val="eu-ES"/>
        </w:rPr>
      </w:pPr>
      <w:r>
        <w:rPr>
          <w:rFonts w:ascii="Arial" w:hAnsi="Arial" w:cs="Arial"/>
          <w:sz w:val="28"/>
          <w:szCs w:val="28"/>
          <w:lang w:val="eu-ES"/>
        </w:rPr>
        <w:t xml:space="preserve">Manga de </w:t>
      </w:r>
      <w:r w:rsidR="003F0ADD">
        <w:rPr>
          <w:rFonts w:ascii="Arial" w:hAnsi="Arial" w:cs="Arial"/>
          <w:sz w:val="28"/>
          <w:szCs w:val="28"/>
          <w:lang w:val="eu-ES"/>
        </w:rPr>
        <w:t>San Adriá</w:t>
      </w:r>
      <w:r w:rsidR="00940F0A">
        <w:rPr>
          <w:rFonts w:ascii="Arial" w:hAnsi="Arial" w:cs="Arial"/>
          <w:sz w:val="28"/>
          <w:szCs w:val="28"/>
          <w:lang w:val="eu-ES"/>
        </w:rPr>
        <w:t>n</w:t>
      </w:r>
      <w:r w:rsidR="003F0ADD">
        <w:rPr>
          <w:rFonts w:ascii="Arial" w:hAnsi="Arial" w:cs="Arial"/>
          <w:sz w:val="28"/>
          <w:szCs w:val="28"/>
          <w:lang w:val="eu-ES"/>
        </w:rPr>
        <w:t>-Leizarrate</w:t>
      </w:r>
      <w:r w:rsidR="00490BA5">
        <w:rPr>
          <w:rFonts w:ascii="Arial" w:hAnsi="Arial" w:cs="Arial"/>
          <w:sz w:val="28"/>
          <w:szCs w:val="28"/>
          <w:lang w:val="eu-ES"/>
        </w:rPr>
        <w:t xml:space="preserve"> (Gipuzkoa</w:t>
      </w:r>
      <w:r w:rsidR="00940F0A">
        <w:rPr>
          <w:rFonts w:ascii="Arial" w:hAnsi="Arial" w:cs="Arial"/>
          <w:sz w:val="28"/>
          <w:szCs w:val="28"/>
          <w:lang w:val="eu-ES"/>
        </w:rPr>
        <w:t>)</w:t>
      </w:r>
    </w:p>
    <w:p w:rsidR="00940F0A" w:rsidRDefault="00D938FA" w:rsidP="00940F0A">
      <w:pPr>
        <w:jc w:val="center"/>
        <w:rPr>
          <w:rFonts w:ascii="Arial" w:hAnsi="Arial" w:cs="Arial"/>
          <w:sz w:val="28"/>
          <w:szCs w:val="28"/>
          <w:lang w:val="eu-ES"/>
        </w:rPr>
      </w:pPr>
      <w:r>
        <w:rPr>
          <w:rFonts w:ascii="Arial" w:hAnsi="Arial" w:cs="Arial"/>
          <w:sz w:val="28"/>
          <w:szCs w:val="28"/>
          <w:lang w:val="eu-ES"/>
        </w:rPr>
        <w:t>6-7 julio 2019</w:t>
      </w:r>
    </w:p>
    <w:p w:rsidR="00940F0A" w:rsidRDefault="00940F0A" w:rsidP="00940F0A">
      <w:pPr>
        <w:jc w:val="center"/>
        <w:rPr>
          <w:rFonts w:ascii="Arial" w:hAnsi="Arial" w:cs="Arial"/>
          <w:sz w:val="28"/>
          <w:szCs w:val="28"/>
          <w:lang w:val="eu-ES"/>
        </w:rPr>
      </w:pPr>
    </w:p>
    <w:p w:rsidR="00940F0A" w:rsidRDefault="003C7B4F" w:rsidP="00940F0A">
      <w:pPr>
        <w:jc w:val="center"/>
        <w:rPr>
          <w:rFonts w:ascii="Arial" w:hAnsi="Arial" w:cs="Arial"/>
          <w:sz w:val="28"/>
          <w:szCs w:val="28"/>
          <w:lang w:val="eu-ES"/>
        </w:rPr>
      </w:pPr>
      <w:r>
        <w:rPr>
          <w:rFonts w:ascii="Arial" w:hAnsi="Arial" w:cs="Arial"/>
          <w:sz w:val="28"/>
          <w:szCs w:val="28"/>
          <w:lang w:val="eu-ES"/>
        </w:rPr>
        <w:t>HOJA DE INSCRIPCIÓN</w:t>
      </w:r>
    </w:p>
    <w:p w:rsidR="00940F0A" w:rsidRPr="00940F0A" w:rsidRDefault="00940F0A" w:rsidP="00940F0A">
      <w:pPr>
        <w:jc w:val="both"/>
        <w:rPr>
          <w:rFonts w:ascii="Arial" w:hAnsi="Arial" w:cs="Arial"/>
          <w:sz w:val="28"/>
          <w:szCs w:val="28"/>
          <w:u w:val="single"/>
          <w:lang w:val="eu-ES"/>
        </w:rPr>
      </w:pPr>
      <w:r>
        <w:rPr>
          <w:rFonts w:ascii="Arial" w:hAnsi="Arial" w:cs="Arial"/>
          <w:sz w:val="28"/>
          <w:szCs w:val="28"/>
          <w:u w:val="single"/>
          <w:lang w:val="eu-ES"/>
        </w:rPr>
        <w:tab/>
      </w:r>
      <w:r>
        <w:rPr>
          <w:rFonts w:ascii="Arial" w:hAnsi="Arial" w:cs="Arial"/>
          <w:sz w:val="28"/>
          <w:szCs w:val="28"/>
          <w:u w:val="single"/>
          <w:lang w:val="eu-ES"/>
        </w:rPr>
        <w:tab/>
      </w:r>
      <w:r>
        <w:rPr>
          <w:rFonts w:ascii="Arial" w:hAnsi="Arial" w:cs="Arial"/>
          <w:sz w:val="28"/>
          <w:szCs w:val="28"/>
          <w:u w:val="single"/>
          <w:lang w:val="eu-ES"/>
        </w:rPr>
        <w:tab/>
      </w:r>
      <w:r>
        <w:rPr>
          <w:rFonts w:ascii="Arial" w:hAnsi="Arial" w:cs="Arial"/>
          <w:sz w:val="28"/>
          <w:szCs w:val="28"/>
          <w:u w:val="single"/>
          <w:lang w:val="eu-ES"/>
        </w:rPr>
        <w:tab/>
      </w:r>
      <w:r>
        <w:rPr>
          <w:rFonts w:ascii="Arial" w:hAnsi="Arial" w:cs="Arial"/>
          <w:sz w:val="28"/>
          <w:szCs w:val="28"/>
          <w:u w:val="single"/>
          <w:lang w:val="eu-ES"/>
        </w:rPr>
        <w:tab/>
      </w:r>
      <w:r>
        <w:rPr>
          <w:rFonts w:ascii="Arial" w:hAnsi="Arial" w:cs="Arial"/>
          <w:sz w:val="28"/>
          <w:szCs w:val="28"/>
          <w:u w:val="single"/>
          <w:lang w:val="eu-ES"/>
        </w:rPr>
        <w:tab/>
      </w:r>
      <w:r>
        <w:rPr>
          <w:rFonts w:ascii="Arial" w:hAnsi="Arial" w:cs="Arial"/>
          <w:sz w:val="28"/>
          <w:szCs w:val="28"/>
          <w:u w:val="single"/>
          <w:lang w:val="eu-ES"/>
        </w:rPr>
        <w:tab/>
      </w:r>
      <w:r>
        <w:rPr>
          <w:rFonts w:ascii="Arial" w:hAnsi="Arial" w:cs="Arial"/>
          <w:sz w:val="28"/>
          <w:szCs w:val="28"/>
          <w:u w:val="single"/>
          <w:lang w:val="eu-ES"/>
        </w:rPr>
        <w:tab/>
      </w:r>
      <w:r>
        <w:rPr>
          <w:rFonts w:ascii="Arial" w:hAnsi="Arial" w:cs="Arial"/>
          <w:sz w:val="28"/>
          <w:szCs w:val="28"/>
          <w:u w:val="single"/>
          <w:lang w:val="eu-ES"/>
        </w:rPr>
        <w:tab/>
      </w:r>
      <w:r>
        <w:rPr>
          <w:rFonts w:ascii="Arial" w:hAnsi="Arial" w:cs="Arial"/>
          <w:sz w:val="28"/>
          <w:szCs w:val="28"/>
          <w:u w:val="single"/>
          <w:lang w:val="eu-ES"/>
        </w:rPr>
        <w:tab/>
      </w:r>
      <w:r>
        <w:rPr>
          <w:rFonts w:ascii="Arial" w:hAnsi="Arial" w:cs="Arial"/>
          <w:sz w:val="28"/>
          <w:szCs w:val="28"/>
          <w:u w:val="single"/>
          <w:lang w:val="eu-ES"/>
        </w:rPr>
        <w:tab/>
      </w:r>
      <w:r>
        <w:rPr>
          <w:rFonts w:ascii="Arial" w:hAnsi="Arial" w:cs="Arial"/>
          <w:sz w:val="28"/>
          <w:szCs w:val="28"/>
          <w:u w:val="single"/>
          <w:lang w:val="eu-ES"/>
        </w:rPr>
        <w:tab/>
      </w:r>
    </w:p>
    <w:p w:rsidR="00940F0A" w:rsidRDefault="00940F0A">
      <w:pPr>
        <w:rPr>
          <w:rFonts w:ascii="Arial" w:hAnsi="Arial" w:cs="Arial"/>
          <w:lang w:val="eu-ES"/>
        </w:rPr>
      </w:pPr>
    </w:p>
    <w:tbl>
      <w:tblPr>
        <w:tblW w:w="10970" w:type="dxa"/>
        <w:tblInd w:w="-709" w:type="dxa"/>
        <w:tblLayout w:type="fixed"/>
        <w:tblCellMar>
          <w:left w:w="0" w:type="dxa"/>
          <w:right w:w="0" w:type="dxa"/>
        </w:tblCellMar>
        <w:tblLook w:val="0000"/>
      </w:tblPr>
      <w:tblGrid>
        <w:gridCol w:w="1560"/>
        <w:gridCol w:w="1843"/>
        <w:gridCol w:w="1134"/>
        <w:gridCol w:w="283"/>
        <w:gridCol w:w="284"/>
        <w:gridCol w:w="567"/>
        <w:gridCol w:w="283"/>
        <w:gridCol w:w="992"/>
        <w:gridCol w:w="851"/>
        <w:gridCol w:w="992"/>
        <w:gridCol w:w="142"/>
        <w:gridCol w:w="142"/>
        <w:gridCol w:w="320"/>
        <w:gridCol w:w="105"/>
        <w:gridCol w:w="872"/>
        <w:gridCol w:w="138"/>
        <w:gridCol w:w="25"/>
        <w:gridCol w:w="437"/>
      </w:tblGrid>
      <w:tr w:rsidR="00940F0A" w:rsidTr="002445CE">
        <w:tc>
          <w:tcPr>
            <w:tcW w:w="1560" w:type="dxa"/>
            <w:shd w:val="clear" w:color="auto" w:fill="auto"/>
            <w:vAlign w:val="center"/>
          </w:tcPr>
          <w:p w:rsidR="00940F0A" w:rsidRDefault="003C7B4F" w:rsidP="00C74F05">
            <w:pPr>
              <w:pStyle w:val="Textoindependiente"/>
              <w:snapToGrid w:val="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APELLIDO</w:t>
            </w:r>
          </w:p>
        </w:tc>
        <w:tc>
          <w:tcPr>
            <w:tcW w:w="2977" w:type="dxa"/>
            <w:gridSpan w:val="2"/>
            <w:tcBorders>
              <w:top w:val="single" w:sz="8" w:space="0" w:color="000000"/>
              <w:left w:val="single" w:sz="8" w:space="0" w:color="000000"/>
            </w:tcBorders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rPr>
                <w:b w:val="0"/>
                <w:sz w:val="20"/>
              </w:rPr>
            </w:pPr>
          </w:p>
        </w:tc>
        <w:tc>
          <w:tcPr>
            <w:tcW w:w="1134" w:type="dxa"/>
            <w:gridSpan w:val="3"/>
            <w:tcBorders>
              <w:left w:val="single" w:sz="8" w:space="0" w:color="000000"/>
            </w:tcBorders>
            <w:shd w:val="clear" w:color="auto" w:fill="auto"/>
          </w:tcPr>
          <w:p w:rsidR="00940F0A" w:rsidRDefault="003C7B4F" w:rsidP="00C74F05">
            <w:pPr>
              <w:pStyle w:val="Textoindependiente"/>
              <w:snapToGrid w:val="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NOMBRE</w:t>
            </w:r>
          </w:p>
        </w:tc>
        <w:tc>
          <w:tcPr>
            <w:tcW w:w="3827" w:type="dxa"/>
            <w:gridSpan w:val="8"/>
            <w:tcBorders>
              <w:top w:val="single" w:sz="8" w:space="0" w:color="000000"/>
              <w:left w:val="single" w:sz="8" w:space="0" w:color="000000"/>
            </w:tcBorders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rPr>
                <w:b w:val="0"/>
                <w:sz w:val="20"/>
              </w:rPr>
            </w:pPr>
          </w:p>
        </w:tc>
        <w:tc>
          <w:tcPr>
            <w:tcW w:w="872" w:type="dxa"/>
            <w:tcBorders>
              <w:left w:val="single" w:sz="8" w:space="0" w:color="000000"/>
            </w:tcBorders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</w:p>
        </w:tc>
        <w:tc>
          <w:tcPr>
            <w:tcW w:w="163" w:type="dxa"/>
            <w:gridSpan w:val="2"/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</w:p>
        </w:tc>
        <w:tc>
          <w:tcPr>
            <w:tcW w:w="437" w:type="dxa"/>
            <w:shd w:val="clear" w:color="auto" w:fill="auto"/>
          </w:tcPr>
          <w:p w:rsidR="00940F0A" w:rsidRDefault="00940F0A" w:rsidP="00C74F05">
            <w:pPr>
              <w:snapToGrid w:val="0"/>
              <w:rPr>
                <w:b/>
              </w:rPr>
            </w:pPr>
          </w:p>
        </w:tc>
      </w:tr>
      <w:tr w:rsidR="00940F0A" w:rsidRPr="009F50CB" w:rsidTr="002445CE">
        <w:tc>
          <w:tcPr>
            <w:tcW w:w="1560" w:type="dxa"/>
            <w:shd w:val="clear" w:color="auto" w:fill="auto"/>
            <w:vAlign w:val="center"/>
          </w:tcPr>
          <w:p w:rsidR="00940F0A" w:rsidRDefault="003C7B4F" w:rsidP="00C74F05">
            <w:pPr>
              <w:pStyle w:val="Textoindependiente"/>
              <w:snapToGrid w:val="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CATEGORÍ</w:t>
            </w:r>
            <w:r w:rsidR="00490BA5">
              <w:rPr>
                <w:b w:val="0"/>
                <w:sz w:val="20"/>
              </w:rPr>
              <w:t>A</w:t>
            </w:r>
          </w:p>
        </w:tc>
        <w:tc>
          <w:tcPr>
            <w:tcW w:w="29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rPr>
                <w:b w:val="0"/>
                <w:sz w:val="20"/>
              </w:rPr>
            </w:pPr>
          </w:p>
        </w:tc>
        <w:tc>
          <w:tcPr>
            <w:tcW w:w="1134" w:type="dxa"/>
            <w:gridSpan w:val="3"/>
            <w:tcBorders>
              <w:left w:val="single" w:sz="8" w:space="0" w:color="000000"/>
            </w:tcBorders>
            <w:shd w:val="clear" w:color="auto" w:fill="auto"/>
          </w:tcPr>
          <w:p w:rsidR="00940F0A" w:rsidRDefault="003C7B4F" w:rsidP="00C74F05">
            <w:pPr>
              <w:pStyle w:val="Textoindependiente"/>
              <w:snapToGrid w:val="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DIRECCIÓN</w:t>
            </w:r>
          </w:p>
        </w:tc>
        <w:tc>
          <w:tcPr>
            <w:tcW w:w="3827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940F0A" w:rsidRPr="009F50CB" w:rsidRDefault="00940F0A" w:rsidP="00C74F05">
            <w:pPr>
              <w:pStyle w:val="Textoindependiente"/>
              <w:snapToGrid w:val="0"/>
              <w:rPr>
                <w:b w:val="0"/>
                <w:sz w:val="20"/>
                <w:lang w:val="fr-FR"/>
              </w:rPr>
            </w:pPr>
          </w:p>
        </w:tc>
        <w:tc>
          <w:tcPr>
            <w:tcW w:w="872" w:type="dxa"/>
            <w:tcBorders>
              <w:left w:val="single" w:sz="8" w:space="0" w:color="000000"/>
            </w:tcBorders>
            <w:shd w:val="clear" w:color="auto" w:fill="auto"/>
          </w:tcPr>
          <w:p w:rsidR="00940F0A" w:rsidRPr="009F50CB" w:rsidRDefault="00940F0A" w:rsidP="00C74F05">
            <w:pPr>
              <w:pStyle w:val="Textoindependiente"/>
              <w:snapToGrid w:val="0"/>
              <w:jc w:val="center"/>
              <w:rPr>
                <w:b w:val="0"/>
                <w:sz w:val="20"/>
                <w:lang w:val="fr-FR"/>
              </w:rPr>
            </w:pPr>
          </w:p>
        </w:tc>
        <w:tc>
          <w:tcPr>
            <w:tcW w:w="163" w:type="dxa"/>
            <w:gridSpan w:val="2"/>
            <w:shd w:val="clear" w:color="auto" w:fill="auto"/>
          </w:tcPr>
          <w:p w:rsidR="00940F0A" w:rsidRPr="009F50CB" w:rsidRDefault="00940F0A" w:rsidP="00C74F05">
            <w:pPr>
              <w:pStyle w:val="Textoindependiente"/>
              <w:snapToGrid w:val="0"/>
              <w:jc w:val="center"/>
              <w:rPr>
                <w:b w:val="0"/>
                <w:sz w:val="20"/>
                <w:lang w:val="fr-FR"/>
              </w:rPr>
            </w:pPr>
          </w:p>
        </w:tc>
        <w:tc>
          <w:tcPr>
            <w:tcW w:w="437" w:type="dxa"/>
            <w:shd w:val="clear" w:color="auto" w:fill="auto"/>
          </w:tcPr>
          <w:p w:rsidR="00940F0A" w:rsidRPr="009F50CB" w:rsidRDefault="00940F0A" w:rsidP="00C74F05">
            <w:pPr>
              <w:snapToGrid w:val="0"/>
              <w:rPr>
                <w:b/>
                <w:lang w:val="fr-FR"/>
              </w:rPr>
            </w:pPr>
          </w:p>
        </w:tc>
      </w:tr>
      <w:tr w:rsidR="00940F0A" w:rsidTr="002445CE">
        <w:tc>
          <w:tcPr>
            <w:tcW w:w="1560" w:type="dxa"/>
            <w:shd w:val="clear" w:color="auto" w:fill="auto"/>
            <w:vAlign w:val="center"/>
          </w:tcPr>
          <w:p w:rsidR="00940F0A" w:rsidRDefault="00940F0A" w:rsidP="00490BA5">
            <w:pPr>
              <w:pStyle w:val="Textoindependiente"/>
              <w:snapToGrid w:val="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T</w:t>
            </w:r>
            <w:r w:rsidR="003C7B4F">
              <w:rPr>
                <w:b w:val="0"/>
                <w:sz w:val="20"/>
              </w:rPr>
              <w:t>ELÉ</w:t>
            </w:r>
            <w:r w:rsidR="00490BA5">
              <w:rPr>
                <w:b w:val="0"/>
                <w:sz w:val="20"/>
              </w:rPr>
              <w:t>FONO</w:t>
            </w:r>
          </w:p>
        </w:tc>
        <w:tc>
          <w:tcPr>
            <w:tcW w:w="2977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rPr>
                <w:b w:val="0"/>
                <w:sz w:val="20"/>
              </w:rPr>
            </w:pPr>
          </w:p>
        </w:tc>
        <w:tc>
          <w:tcPr>
            <w:tcW w:w="1134" w:type="dxa"/>
            <w:gridSpan w:val="3"/>
            <w:tcBorders>
              <w:left w:val="single" w:sz="8" w:space="0" w:color="000000"/>
            </w:tcBorders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E-MAIL</w:t>
            </w:r>
          </w:p>
        </w:tc>
        <w:tc>
          <w:tcPr>
            <w:tcW w:w="3827" w:type="dxa"/>
            <w:gridSpan w:val="8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rPr>
                <w:b w:val="0"/>
                <w:sz w:val="20"/>
              </w:rPr>
            </w:pPr>
          </w:p>
        </w:tc>
        <w:tc>
          <w:tcPr>
            <w:tcW w:w="872" w:type="dxa"/>
            <w:tcBorders>
              <w:left w:val="single" w:sz="8" w:space="0" w:color="000000"/>
            </w:tcBorders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</w:p>
        </w:tc>
        <w:tc>
          <w:tcPr>
            <w:tcW w:w="163" w:type="dxa"/>
            <w:gridSpan w:val="2"/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</w:p>
        </w:tc>
        <w:tc>
          <w:tcPr>
            <w:tcW w:w="437" w:type="dxa"/>
            <w:shd w:val="clear" w:color="auto" w:fill="auto"/>
          </w:tcPr>
          <w:p w:rsidR="00940F0A" w:rsidRDefault="00940F0A" w:rsidP="00C74F05">
            <w:pPr>
              <w:snapToGrid w:val="0"/>
              <w:rPr>
                <w:b/>
              </w:rPr>
            </w:pPr>
          </w:p>
        </w:tc>
      </w:tr>
      <w:tr w:rsidR="00940F0A" w:rsidTr="002445CE">
        <w:tc>
          <w:tcPr>
            <w:tcW w:w="1560" w:type="dxa"/>
            <w:shd w:val="clear" w:color="auto" w:fill="auto"/>
            <w:vAlign w:val="center"/>
          </w:tcPr>
          <w:p w:rsidR="00940F0A" w:rsidRDefault="00940F0A" w:rsidP="00C74F05">
            <w:pPr>
              <w:pStyle w:val="Textoindependiente"/>
              <w:snapToGrid w:val="0"/>
              <w:rPr>
                <w:b w:val="0"/>
                <w:sz w:val="20"/>
              </w:rPr>
            </w:pPr>
          </w:p>
        </w:tc>
        <w:tc>
          <w:tcPr>
            <w:tcW w:w="2977" w:type="dxa"/>
            <w:gridSpan w:val="2"/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rPr>
                <w:b w:val="0"/>
                <w:sz w:val="20"/>
              </w:rPr>
            </w:pPr>
          </w:p>
        </w:tc>
        <w:tc>
          <w:tcPr>
            <w:tcW w:w="1134" w:type="dxa"/>
            <w:gridSpan w:val="3"/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</w:p>
        </w:tc>
        <w:tc>
          <w:tcPr>
            <w:tcW w:w="3827" w:type="dxa"/>
            <w:gridSpan w:val="8"/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rPr>
                <w:b w:val="0"/>
                <w:sz w:val="20"/>
              </w:rPr>
            </w:pPr>
          </w:p>
        </w:tc>
        <w:tc>
          <w:tcPr>
            <w:tcW w:w="872" w:type="dxa"/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</w:p>
        </w:tc>
        <w:tc>
          <w:tcPr>
            <w:tcW w:w="163" w:type="dxa"/>
            <w:gridSpan w:val="2"/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rPr>
                <w:b w:val="0"/>
                <w:sz w:val="20"/>
              </w:rPr>
            </w:pPr>
          </w:p>
        </w:tc>
        <w:tc>
          <w:tcPr>
            <w:tcW w:w="437" w:type="dxa"/>
            <w:shd w:val="clear" w:color="auto" w:fill="auto"/>
          </w:tcPr>
          <w:p w:rsidR="00940F0A" w:rsidRDefault="00940F0A" w:rsidP="00C74F05">
            <w:pPr>
              <w:snapToGrid w:val="0"/>
              <w:rPr>
                <w:b/>
              </w:rPr>
            </w:pPr>
          </w:p>
        </w:tc>
      </w:tr>
      <w:tr w:rsidR="00940F0A" w:rsidRPr="00940F0A" w:rsidTr="00940F0A">
        <w:trPr>
          <w:cantSplit/>
        </w:trPr>
        <w:tc>
          <w:tcPr>
            <w:tcW w:w="10508" w:type="dxa"/>
            <w:gridSpan w:val="16"/>
            <w:shd w:val="clear" w:color="auto" w:fill="auto"/>
            <w:vAlign w:val="center"/>
          </w:tcPr>
          <w:p w:rsidR="00940F0A" w:rsidRPr="003C7B4F" w:rsidRDefault="003C7B4F" w:rsidP="00490BA5">
            <w:pPr>
              <w:pStyle w:val="Textoindependiente"/>
              <w:numPr>
                <w:ilvl w:val="0"/>
                <w:numId w:val="2"/>
              </w:numPr>
              <w:snapToGrid w:val="0"/>
              <w:rPr>
                <w:b w:val="0"/>
                <w:sz w:val="20"/>
                <w:lang w:val="es-ES"/>
              </w:rPr>
            </w:pPr>
            <w:r w:rsidRPr="003C7B4F">
              <w:rPr>
                <w:b w:val="0"/>
                <w:sz w:val="20"/>
                <w:lang w:val="es-ES"/>
              </w:rPr>
              <w:t xml:space="preserve">TIRO CON PROPULSOR                         </w:t>
            </w:r>
            <w:r>
              <w:rPr>
                <w:b w:val="0"/>
                <w:sz w:val="20"/>
                <w:lang w:val="es-ES"/>
              </w:rPr>
              <w:t xml:space="preserve">                                                 TIRO AL ARCO</w:t>
            </w:r>
          </w:p>
        </w:tc>
        <w:tc>
          <w:tcPr>
            <w:tcW w:w="462" w:type="dxa"/>
            <w:gridSpan w:val="2"/>
            <w:shd w:val="clear" w:color="auto" w:fill="auto"/>
          </w:tcPr>
          <w:p w:rsidR="00940F0A" w:rsidRPr="003C7B4F" w:rsidRDefault="00940F0A" w:rsidP="00C74F05">
            <w:pPr>
              <w:snapToGrid w:val="0"/>
              <w:rPr>
                <w:b/>
                <w:lang w:val="es-ES"/>
              </w:rPr>
            </w:pPr>
          </w:p>
        </w:tc>
      </w:tr>
      <w:tr w:rsidR="00940F0A" w:rsidTr="002445CE">
        <w:tblPrEx>
          <w:tblCellMar>
            <w:left w:w="70" w:type="dxa"/>
            <w:right w:w="70" w:type="dxa"/>
          </w:tblCellMar>
        </w:tblPrEx>
        <w:trPr>
          <w:cantSplit/>
        </w:trPr>
        <w:tc>
          <w:tcPr>
            <w:tcW w:w="1560" w:type="dxa"/>
            <w:shd w:val="clear" w:color="auto" w:fill="auto"/>
            <w:vAlign w:val="center"/>
          </w:tcPr>
          <w:p w:rsidR="00940F0A" w:rsidRPr="003C7B4F" w:rsidRDefault="00940F0A" w:rsidP="00C74F05">
            <w:pPr>
              <w:pStyle w:val="Textoindependiente"/>
              <w:snapToGrid w:val="0"/>
              <w:rPr>
                <w:b w:val="0"/>
                <w:sz w:val="20"/>
                <w:lang w:val="es-ES"/>
              </w:rPr>
            </w:pPr>
          </w:p>
        </w:tc>
        <w:tc>
          <w:tcPr>
            <w:tcW w:w="2977" w:type="dxa"/>
            <w:gridSpan w:val="2"/>
            <w:shd w:val="clear" w:color="auto" w:fill="auto"/>
          </w:tcPr>
          <w:p w:rsidR="00940F0A" w:rsidRDefault="003C7B4F" w:rsidP="00C74F05">
            <w:pPr>
              <w:pStyle w:val="Textoindependiente"/>
              <w:snapToGrid w:val="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 xml:space="preserve">Sábado </w:t>
            </w:r>
            <w:r w:rsidR="00490BA5">
              <w:rPr>
                <w:b w:val="0"/>
                <w:sz w:val="20"/>
              </w:rPr>
              <w:t>(4 euro</w:t>
            </w:r>
            <w:r>
              <w:rPr>
                <w:b w:val="0"/>
                <w:sz w:val="20"/>
              </w:rPr>
              <w:t>s</w:t>
            </w:r>
            <w:r w:rsidR="00940F0A">
              <w:rPr>
                <w:b w:val="0"/>
                <w:sz w:val="20"/>
              </w:rPr>
              <w:t>)</w:t>
            </w: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rPr>
                <w:sz w:val="20"/>
              </w:rPr>
            </w:pPr>
          </w:p>
        </w:tc>
        <w:tc>
          <w:tcPr>
            <w:tcW w:w="1134" w:type="dxa"/>
            <w:gridSpan w:val="3"/>
            <w:tcBorders>
              <w:left w:val="single" w:sz="8" w:space="0" w:color="000000"/>
            </w:tcBorders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</w:p>
        </w:tc>
        <w:tc>
          <w:tcPr>
            <w:tcW w:w="2835" w:type="dxa"/>
            <w:gridSpan w:val="3"/>
            <w:shd w:val="clear" w:color="auto" w:fill="auto"/>
          </w:tcPr>
          <w:p w:rsidR="00940F0A" w:rsidRDefault="003F0ADD" w:rsidP="00490BA5">
            <w:pPr>
              <w:pStyle w:val="Textoindependiente"/>
              <w:snapToGrid w:val="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Do</w:t>
            </w:r>
            <w:r w:rsidR="003C7B4F">
              <w:rPr>
                <w:b w:val="0"/>
                <w:sz w:val="20"/>
              </w:rPr>
              <w:t xml:space="preserve">mingo </w:t>
            </w:r>
            <w:r w:rsidR="00490BA5">
              <w:rPr>
                <w:b w:val="0"/>
                <w:sz w:val="20"/>
              </w:rPr>
              <w:t>(4 euro</w:t>
            </w:r>
            <w:r w:rsidR="003C7B4F">
              <w:rPr>
                <w:b w:val="0"/>
                <w:sz w:val="20"/>
              </w:rPr>
              <w:t>s</w:t>
            </w:r>
            <w:r w:rsidR="00940F0A">
              <w:rPr>
                <w:b w:val="0"/>
                <w:sz w:val="20"/>
              </w:rPr>
              <w:t>)</w:t>
            </w:r>
          </w:p>
        </w:tc>
        <w:tc>
          <w:tcPr>
            <w:tcW w:w="2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rPr>
                <w:sz w:val="20"/>
              </w:rPr>
            </w:pPr>
          </w:p>
        </w:tc>
        <w:tc>
          <w:tcPr>
            <w:tcW w:w="320" w:type="dxa"/>
            <w:tcBorders>
              <w:left w:val="single" w:sz="8" w:space="0" w:color="000000"/>
            </w:tcBorders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</w:p>
        </w:tc>
        <w:tc>
          <w:tcPr>
            <w:tcW w:w="1577" w:type="dxa"/>
            <w:gridSpan w:val="5"/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</w:p>
        </w:tc>
      </w:tr>
      <w:tr w:rsidR="00940F0A" w:rsidTr="002445CE">
        <w:tblPrEx>
          <w:tblCellMar>
            <w:left w:w="70" w:type="dxa"/>
            <w:right w:w="70" w:type="dxa"/>
          </w:tblCellMar>
        </w:tblPrEx>
        <w:trPr>
          <w:cantSplit/>
        </w:trPr>
        <w:tc>
          <w:tcPr>
            <w:tcW w:w="1560" w:type="dxa"/>
            <w:shd w:val="clear" w:color="auto" w:fill="auto"/>
            <w:vAlign w:val="center"/>
          </w:tcPr>
          <w:p w:rsidR="00940F0A" w:rsidRDefault="00940F0A" w:rsidP="00C74F05">
            <w:pPr>
              <w:pStyle w:val="Textoindependiente"/>
              <w:snapToGrid w:val="0"/>
              <w:rPr>
                <w:b w:val="0"/>
                <w:sz w:val="20"/>
              </w:rPr>
            </w:pPr>
          </w:p>
        </w:tc>
        <w:tc>
          <w:tcPr>
            <w:tcW w:w="2977" w:type="dxa"/>
            <w:gridSpan w:val="2"/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</w:p>
        </w:tc>
        <w:tc>
          <w:tcPr>
            <w:tcW w:w="1417" w:type="dxa"/>
            <w:gridSpan w:val="4"/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</w:p>
        </w:tc>
        <w:tc>
          <w:tcPr>
            <w:tcW w:w="2835" w:type="dxa"/>
            <w:gridSpan w:val="3"/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</w:p>
        </w:tc>
        <w:tc>
          <w:tcPr>
            <w:tcW w:w="284" w:type="dxa"/>
            <w:gridSpan w:val="2"/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</w:p>
        </w:tc>
        <w:tc>
          <w:tcPr>
            <w:tcW w:w="320" w:type="dxa"/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</w:p>
        </w:tc>
        <w:tc>
          <w:tcPr>
            <w:tcW w:w="1577" w:type="dxa"/>
            <w:gridSpan w:val="5"/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</w:p>
        </w:tc>
      </w:tr>
      <w:tr w:rsidR="00940F0A" w:rsidTr="00940F0A">
        <w:tblPrEx>
          <w:tblCellMar>
            <w:left w:w="70" w:type="dxa"/>
            <w:right w:w="70" w:type="dxa"/>
          </w:tblCellMar>
        </w:tblPrEx>
        <w:trPr>
          <w:cantSplit/>
        </w:trPr>
        <w:tc>
          <w:tcPr>
            <w:tcW w:w="4537" w:type="dxa"/>
            <w:gridSpan w:val="3"/>
            <w:shd w:val="clear" w:color="auto" w:fill="auto"/>
            <w:vAlign w:val="center"/>
          </w:tcPr>
          <w:p w:rsidR="00940F0A" w:rsidRDefault="003C7B4F" w:rsidP="00940F0A">
            <w:pPr>
              <w:pStyle w:val="Textoindependiente"/>
              <w:numPr>
                <w:ilvl w:val="0"/>
                <w:numId w:val="5"/>
              </w:numPr>
              <w:snapToGrid w:val="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ACOMPAÑANTE(S)</w:t>
            </w:r>
          </w:p>
        </w:tc>
        <w:tc>
          <w:tcPr>
            <w:tcW w:w="5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rPr>
                <w:b w:val="0"/>
                <w:sz w:val="20"/>
              </w:rPr>
            </w:pPr>
          </w:p>
        </w:tc>
        <w:tc>
          <w:tcPr>
            <w:tcW w:w="3685" w:type="dxa"/>
            <w:gridSpan w:val="5"/>
            <w:tcBorders>
              <w:left w:val="single" w:sz="8" w:space="0" w:color="000000"/>
            </w:tcBorders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</w:p>
        </w:tc>
        <w:tc>
          <w:tcPr>
            <w:tcW w:w="284" w:type="dxa"/>
            <w:gridSpan w:val="2"/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</w:p>
        </w:tc>
        <w:tc>
          <w:tcPr>
            <w:tcW w:w="320" w:type="dxa"/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</w:p>
        </w:tc>
        <w:tc>
          <w:tcPr>
            <w:tcW w:w="1577" w:type="dxa"/>
            <w:gridSpan w:val="5"/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</w:p>
        </w:tc>
      </w:tr>
      <w:tr w:rsidR="00940F0A" w:rsidTr="00940F0A">
        <w:tc>
          <w:tcPr>
            <w:tcW w:w="1560" w:type="dxa"/>
            <w:shd w:val="clear" w:color="auto" w:fill="auto"/>
            <w:vAlign w:val="center"/>
          </w:tcPr>
          <w:p w:rsidR="00940F0A" w:rsidRDefault="00940F0A" w:rsidP="00C74F05">
            <w:pPr>
              <w:pStyle w:val="Textoindependiente"/>
              <w:snapToGrid w:val="0"/>
              <w:rPr>
                <w:b w:val="0"/>
                <w:sz w:val="20"/>
              </w:rPr>
            </w:pPr>
          </w:p>
        </w:tc>
        <w:tc>
          <w:tcPr>
            <w:tcW w:w="2977" w:type="dxa"/>
            <w:gridSpan w:val="2"/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</w:p>
        </w:tc>
        <w:tc>
          <w:tcPr>
            <w:tcW w:w="3260" w:type="dxa"/>
            <w:gridSpan w:val="6"/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</w:p>
        </w:tc>
        <w:tc>
          <w:tcPr>
            <w:tcW w:w="284" w:type="dxa"/>
            <w:gridSpan w:val="2"/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</w:p>
        </w:tc>
        <w:tc>
          <w:tcPr>
            <w:tcW w:w="1435" w:type="dxa"/>
            <w:gridSpan w:val="4"/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</w:p>
        </w:tc>
        <w:tc>
          <w:tcPr>
            <w:tcW w:w="462" w:type="dxa"/>
            <w:gridSpan w:val="2"/>
            <w:shd w:val="clear" w:color="auto" w:fill="auto"/>
          </w:tcPr>
          <w:p w:rsidR="00940F0A" w:rsidRDefault="00940F0A" w:rsidP="00C74F05">
            <w:pPr>
              <w:snapToGrid w:val="0"/>
              <w:rPr>
                <w:b/>
              </w:rPr>
            </w:pPr>
          </w:p>
        </w:tc>
      </w:tr>
      <w:tr w:rsidR="00940F0A" w:rsidTr="00940F0A">
        <w:tc>
          <w:tcPr>
            <w:tcW w:w="1560" w:type="dxa"/>
            <w:shd w:val="clear" w:color="auto" w:fill="auto"/>
            <w:vAlign w:val="center"/>
          </w:tcPr>
          <w:p w:rsidR="00940F0A" w:rsidRDefault="003C7B4F" w:rsidP="00940F0A">
            <w:pPr>
              <w:pStyle w:val="Textoindependiente"/>
              <w:numPr>
                <w:ilvl w:val="0"/>
                <w:numId w:val="3"/>
              </w:numPr>
              <w:snapToGrid w:val="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COMIDAS</w:t>
            </w:r>
          </w:p>
        </w:tc>
        <w:tc>
          <w:tcPr>
            <w:tcW w:w="2977" w:type="dxa"/>
            <w:gridSpan w:val="2"/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</w:p>
        </w:tc>
        <w:tc>
          <w:tcPr>
            <w:tcW w:w="3260" w:type="dxa"/>
            <w:gridSpan w:val="6"/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</w:p>
        </w:tc>
        <w:tc>
          <w:tcPr>
            <w:tcW w:w="284" w:type="dxa"/>
            <w:gridSpan w:val="2"/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</w:p>
        </w:tc>
        <w:tc>
          <w:tcPr>
            <w:tcW w:w="1435" w:type="dxa"/>
            <w:gridSpan w:val="4"/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</w:p>
        </w:tc>
        <w:tc>
          <w:tcPr>
            <w:tcW w:w="462" w:type="dxa"/>
            <w:gridSpan w:val="2"/>
            <w:shd w:val="clear" w:color="auto" w:fill="auto"/>
          </w:tcPr>
          <w:p w:rsidR="00940F0A" w:rsidRDefault="00940F0A" w:rsidP="00C74F05">
            <w:pPr>
              <w:snapToGrid w:val="0"/>
              <w:rPr>
                <w:b/>
              </w:rPr>
            </w:pPr>
          </w:p>
        </w:tc>
      </w:tr>
      <w:tr w:rsidR="00940F0A" w:rsidTr="00940F0A">
        <w:trPr>
          <w:cantSplit/>
          <w:trHeight w:val="113"/>
        </w:trPr>
        <w:tc>
          <w:tcPr>
            <w:tcW w:w="1560" w:type="dxa"/>
            <w:vMerge w:val="restart"/>
            <w:shd w:val="clear" w:color="auto" w:fill="auto"/>
            <w:vAlign w:val="center"/>
          </w:tcPr>
          <w:p w:rsidR="00940F0A" w:rsidRDefault="00940F0A" w:rsidP="00C74F05">
            <w:pPr>
              <w:pStyle w:val="Textoindependiente"/>
              <w:snapToGrid w:val="0"/>
              <w:rPr>
                <w:b w:val="0"/>
                <w:sz w:val="20"/>
              </w:rPr>
            </w:pPr>
          </w:p>
        </w:tc>
        <w:tc>
          <w:tcPr>
            <w:tcW w:w="184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0F0A" w:rsidRDefault="003C7B4F" w:rsidP="00D938FA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Sábado</w:t>
            </w:r>
            <w:r w:rsidR="00824F5D">
              <w:rPr>
                <w:b w:val="0"/>
                <w:sz w:val="20"/>
              </w:rPr>
              <w:t xml:space="preserve"> </w:t>
            </w:r>
            <w:r w:rsidR="00D938FA">
              <w:rPr>
                <w:b w:val="0"/>
                <w:sz w:val="20"/>
              </w:rPr>
              <w:t>6 julio</w:t>
            </w:r>
            <w:r w:rsidR="00940F0A">
              <w:rPr>
                <w:b w:val="0"/>
                <w:sz w:val="20"/>
              </w:rPr>
              <w:t xml:space="preserve"> </w:t>
            </w:r>
          </w:p>
        </w:tc>
        <w:tc>
          <w:tcPr>
            <w:tcW w:w="1134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0F0A" w:rsidRDefault="003C7B4F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comida</w:t>
            </w:r>
          </w:p>
        </w:tc>
        <w:tc>
          <w:tcPr>
            <w:tcW w:w="2409" w:type="dxa"/>
            <w:gridSpan w:val="5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40F0A" w:rsidRDefault="003C7B4F" w:rsidP="00940F0A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adulto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E5E5E5"/>
          </w:tcPr>
          <w:p w:rsidR="00940F0A" w:rsidRDefault="00490BA5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12 euro</w:t>
            </w:r>
            <w:r w:rsidR="003C7B4F">
              <w:rPr>
                <w:b w:val="0"/>
                <w:sz w:val="20"/>
              </w:rPr>
              <w:t>s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</w:tcBorders>
            <w:shd w:val="clear" w:color="auto" w:fill="auto"/>
            <w:vAlign w:val="center"/>
          </w:tcPr>
          <w:p w:rsidR="00940F0A" w:rsidRDefault="00940F0A" w:rsidP="00C74F05">
            <w:pPr>
              <w:pStyle w:val="Textoindependiente"/>
              <w:tabs>
                <w:tab w:val="left" w:pos="3190"/>
              </w:tabs>
              <w:snapToGrid w:val="0"/>
              <w:ind w:right="864"/>
              <w:rPr>
                <w:b w:val="0"/>
                <w:sz w:val="20"/>
              </w:rPr>
            </w:pPr>
          </w:p>
        </w:tc>
        <w:tc>
          <w:tcPr>
            <w:tcW w:w="1577" w:type="dxa"/>
            <w:gridSpan w:val="5"/>
            <w:vMerge w:val="restart"/>
            <w:tcBorders>
              <w:left w:val="single" w:sz="8" w:space="0" w:color="000000"/>
            </w:tcBorders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</w:p>
        </w:tc>
        <w:tc>
          <w:tcPr>
            <w:tcW w:w="462" w:type="dxa"/>
            <w:gridSpan w:val="2"/>
            <w:shd w:val="clear" w:color="auto" w:fill="auto"/>
          </w:tcPr>
          <w:p w:rsidR="00940F0A" w:rsidRDefault="00940F0A" w:rsidP="00C74F05">
            <w:pPr>
              <w:snapToGrid w:val="0"/>
            </w:pPr>
          </w:p>
        </w:tc>
      </w:tr>
      <w:tr w:rsidR="00940F0A" w:rsidTr="00940F0A">
        <w:trPr>
          <w:cantSplit/>
          <w:trHeight w:val="112"/>
        </w:trPr>
        <w:tc>
          <w:tcPr>
            <w:tcW w:w="1560" w:type="dxa"/>
            <w:vMerge/>
            <w:shd w:val="clear" w:color="auto" w:fill="auto"/>
            <w:vAlign w:val="center"/>
          </w:tcPr>
          <w:p w:rsidR="00940F0A" w:rsidRDefault="00940F0A" w:rsidP="00C74F05">
            <w:pPr>
              <w:pStyle w:val="Textoindependiente"/>
              <w:snapToGrid w:val="0"/>
              <w:rPr>
                <w:b w:val="0"/>
                <w:sz w:val="20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0F0A" w:rsidRDefault="00940F0A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</w:p>
        </w:tc>
        <w:tc>
          <w:tcPr>
            <w:tcW w:w="240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40F0A" w:rsidRDefault="003C7B4F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niño/a -14  años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E5E5"/>
          </w:tcPr>
          <w:p w:rsidR="00940F0A" w:rsidRDefault="00490BA5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6 euro</w:t>
            </w:r>
            <w:r w:rsidR="003C7B4F">
              <w:rPr>
                <w:b w:val="0"/>
                <w:sz w:val="20"/>
              </w:rPr>
              <w:t>s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</w:tcBorders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rPr>
                <w:b w:val="0"/>
                <w:sz w:val="20"/>
              </w:rPr>
            </w:pPr>
          </w:p>
        </w:tc>
        <w:tc>
          <w:tcPr>
            <w:tcW w:w="1577" w:type="dxa"/>
            <w:gridSpan w:val="5"/>
            <w:vMerge/>
            <w:tcBorders>
              <w:left w:val="single" w:sz="8" w:space="0" w:color="000000"/>
            </w:tcBorders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</w:p>
        </w:tc>
        <w:tc>
          <w:tcPr>
            <w:tcW w:w="462" w:type="dxa"/>
            <w:gridSpan w:val="2"/>
            <w:shd w:val="clear" w:color="auto" w:fill="auto"/>
          </w:tcPr>
          <w:p w:rsidR="00940F0A" w:rsidRDefault="00940F0A" w:rsidP="00C74F05">
            <w:pPr>
              <w:snapToGrid w:val="0"/>
              <w:rPr>
                <w:b/>
              </w:rPr>
            </w:pPr>
          </w:p>
        </w:tc>
      </w:tr>
      <w:tr w:rsidR="00940F0A" w:rsidTr="00940F0A">
        <w:trPr>
          <w:cantSplit/>
        </w:trPr>
        <w:tc>
          <w:tcPr>
            <w:tcW w:w="1560" w:type="dxa"/>
            <w:shd w:val="clear" w:color="auto" w:fill="auto"/>
            <w:vAlign w:val="center"/>
          </w:tcPr>
          <w:p w:rsidR="00940F0A" w:rsidRDefault="00940F0A" w:rsidP="00C74F05">
            <w:pPr>
              <w:pStyle w:val="Textoindependiente"/>
              <w:snapToGrid w:val="0"/>
              <w:rPr>
                <w:b w:val="0"/>
                <w:sz w:val="20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0F0A" w:rsidRDefault="003C7B4F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cena</w:t>
            </w:r>
          </w:p>
        </w:tc>
        <w:tc>
          <w:tcPr>
            <w:tcW w:w="1417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0F0A" w:rsidRDefault="003C7B4F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Competidor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40F0A" w:rsidRDefault="003C7B4F" w:rsidP="00940F0A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adulto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E5E5"/>
          </w:tcPr>
          <w:p w:rsidR="00940F0A" w:rsidRDefault="003C7B4F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gratis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</w:tcBorders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rPr>
                <w:b w:val="0"/>
                <w:sz w:val="20"/>
              </w:rPr>
            </w:pPr>
          </w:p>
        </w:tc>
        <w:tc>
          <w:tcPr>
            <w:tcW w:w="1577" w:type="dxa"/>
            <w:gridSpan w:val="5"/>
            <w:tcBorders>
              <w:left w:val="single" w:sz="8" w:space="0" w:color="000000"/>
            </w:tcBorders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</w:p>
        </w:tc>
        <w:tc>
          <w:tcPr>
            <w:tcW w:w="462" w:type="dxa"/>
            <w:gridSpan w:val="2"/>
            <w:shd w:val="clear" w:color="auto" w:fill="auto"/>
          </w:tcPr>
          <w:p w:rsidR="00940F0A" w:rsidRDefault="00940F0A" w:rsidP="00C74F05">
            <w:pPr>
              <w:snapToGrid w:val="0"/>
            </w:pPr>
          </w:p>
        </w:tc>
      </w:tr>
      <w:tr w:rsidR="00940F0A" w:rsidTr="00940F0A">
        <w:trPr>
          <w:cantSplit/>
        </w:trPr>
        <w:tc>
          <w:tcPr>
            <w:tcW w:w="1560" w:type="dxa"/>
            <w:shd w:val="clear" w:color="auto" w:fill="auto"/>
            <w:vAlign w:val="center"/>
          </w:tcPr>
          <w:p w:rsidR="00940F0A" w:rsidRDefault="00940F0A" w:rsidP="00C74F05">
            <w:pPr>
              <w:pStyle w:val="Textoindependiente"/>
              <w:snapToGrid w:val="0"/>
              <w:rPr>
                <w:b w:val="0"/>
                <w:sz w:val="20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</w:p>
        </w:tc>
        <w:tc>
          <w:tcPr>
            <w:tcW w:w="1417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40F0A" w:rsidRDefault="003C7B4F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niño/a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E5E5E5"/>
          </w:tcPr>
          <w:p w:rsidR="00940F0A" w:rsidRDefault="003C7B4F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gratis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rPr>
                <w:b w:val="0"/>
                <w:sz w:val="20"/>
              </w:rPr>
            </w:pPr>
          </w:p>
        </w:tc>
        <w:tc>
          <w:tcPr>
            <w:tcW w:w="1577" w:type="dxa"/>
            <w:gridSpan w:val="5"/>
            <w:tcBorders>
              <w:left w:val="single" w:sz="8" w:space="0" w:color="000000"/>
            </w:tcBorders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</w:p>
        </w:tc>
        <w:tc>
          <w:tcPr>
            <w:tcW w:w="462" w:type="dxa"/>
            <w:gridSpan w:val="2"/>
            <w:shd w:val="clear" w:color="auto" w:fill="auto"/>
          </w:tcPr>
          <w:p w:rsidR="00940F0A" w:rsidRDefault="00940F0A" w:rsidP="00C74F05">
            <w:pPr>
              <w:snapToGrid w:val="0"/>
              <w:rPr>
                <w:b/>
              </w:rPr>
            </w:pPr>
          </w:p>
        </w:tc>
      </w:tr>
      <w:tr w:rsidR="00940F0A" w:rsidTr="00940F0A">
        <w:trPr>
          <w:cantSplit/>
        </w:trPr>
        <w:tc>
          <w:tcPr>
            <w:tcW w:w="1560" w:type="dxa"/>
            <w:shd w:val="clear" w:color="auto" w:fill="auto"/>
            <w:vAlign w:val="center"/>
          </w:tcPr>
          <w:p w:rsidR="00940F0A" w:rsidRDefault="00940F0A" w:rsidP="00C74F05">
            <w:pPr>
              <w:pStyle w:val="Textoindependiente"/>
              <w:snapToGrid w:val="0"/>
              <w:rPr>
                <w:b w:val="0"/>
                <w:sz w:val="20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</w:p>
        </w:tc>
        <w:tc>
          <w:tcPr>
            <w:tcW w:w="1417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0F0A" w:rsidRDefault="003C7B4F" w:rsidP="00940F0A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Acompañante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40F0A" w:rsidRDefault="003C7B4F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adulto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E5E5"/>
          </w:tcPr>
          <w:p w:rsidR="00940F0A" w:rsidRDefault="00490BA5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12 euro</w:t>
            </w:r>
            <w:r w:rsidR="003C7B4F">
              <w:rPr>
                <w:b w:val="0"/>
                <w:sz w:val="20"/>
              </w:rPr>
              <w:t>s</w:t>
            </w:r>
          </w:p>
        </w:tc>
        <w:tc>
          <w:tcPr>
            <w:tcW w:w="1134" w:type="dxa"/>
            <w:gridSpan w:val="2"/>
            <w:tcBorders>
              <w:left w:val="single" w:sz="8" w:space="0" w:color="000000"/>
            </w:tcBorders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rPr>
                <w:b w:val="0"/>
                <w:sz w:val="20"/>
              </w:rPr>
            </w:pPr>
          </w:p>
        </w:tc>
        <w:tc>
          <w:tcPr>
            <w:tcW w:w="1577" w:type="dxa"/>
            <w:gridSpan w:val="5"/>
            <w:tcBorders>
              <w:left w:val="single" w:sz="8" w:space="0" w:color="000000"/>
            </w:tcBorders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</w:p>
        </w:tc>
        <w:tc>
          <w:tcPr>
            <w:tcW w:w="462" w:type="dxa"/>
            <w:gridSpan w:val="2"/>
            <w:shd w:val="clear" w:color="auto" w:fill="auto"/>
          </w:tcPr>
          <w:p w:rsidR="00940F0A" w:rsidRDefault="00940F0A" w:rsidP="00C74F05">
            <w:pPr>
              <w:snapToGrid w:val="0"/>
              <w:rPr>
                <w:b/>
              </w:rPr>
            </w:pPr>
          </w:p>
        </w:tc>
      </w:tr>
      <w:tr w:rsidR="00940F0A" w:rsidTr="00940F0A">
        <w:trPr>
          <w:cantSplit/>
        </w:trPr>
        <w:tc>
          <w:tcPr>
            <w:tcW w:w="1560" w:type="dxa"/>
            <w:shd w:val="clear" w:color="auto" w:fill="auto"/>
            <w:vAlign w:val="center"/>
          </w:tcPr>
          <w:p w:rsidR="00940F0A" w:rsidRDefault="00940F0A" w:rsidP="00C74F05">
            <w:pPr>
              <w:pStyle w:val="Textoindependiente"/>
              <w:snapToGrid w:val="0"/>
              <w:rPr>
                <w:b w:val="0"/>
                <w:sz w:val="20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8" w:space="0" w:color="000000"/>
            </w:tcBorders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</w:p>
        </w:tc>
        <w:tc>
          <w:tcPr>
            <w:tcW w:w="1417" w:type="dxa"/>
            <w:gridSpan w:val="4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940F0A" w:rsidRDefault="003C7B4F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niño/a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E5E5E5"/>
          </w:tcPr>
          <w:p w:rsidR="00940F0A" w:rsidRDefault="00490BA5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6 euro</w:t>
            </w:r>
            <w:r w:rsidR="003C7B4F">
              <w:rPr>
                <w:b w:val="0"/>
                <w:sz w:val="20"/>
              </w:rPr>
              <w:t>s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</w:tcBorders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rPr>
                <w:b w:val="0"/>
                <w:sz w:val="20"/>
              </w:rPr>
            </w:pPr>
          </w:p>
        </w:tc>
        <w:tc>
          <w:tcPr>
            <w:tcW w:w="1577" w:type="dxa"/>
            <w:gridSpan w:val="5"/>
            <w:tcBorders>
              <w:left w:val="single" w:sz="8" w:space="0" w:color="000000"/>
            </w:tcBorders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</w:p>
        </w:tc>
        <w:tc>
          <w:tcPr>
            <w:tcW w:w="462" w:type="dxa"/>
            <w:gridSpan w:val="2"/>
            <w:shd w:val="clear" w:color="auto" w:fill="auto"/>
          </w:tcPr>
          <w:p w:rsidR="00940F0A" w:rsidRDefault="00940F0A" w:rsidP="00C74F05">
            <w:pPr>
              <w:snapToGrid w:val="0"/>
            </w:pPr>
          </w:p>
        </w:tc>
      </w:tr>
      <w:tr w:rsidR="00940F0A" w:rsidTr="00940F0A">
        <w:trPr>
          <w:cantSplit/>
        </w:trPr>
        <w:tc>
          <w:tcPr>
            <w:tcW w:w="1560" w:type="dxa"/>
            <w:shd w:val="clear" w:color="auto" w:fill="auto"/>
            <w:vAlign w:val="center"/>
          </w:tcPr>
          <w:p w:rsidR="00940F0A" w:rsidRDefault="00940F0A" w:rsidP="00C74F05">
            <w:pPr>
              <w:pStyle w:val="Textoindependiente"/>
              <w:snapToGrid w:val="0"/>
              <w:rPr>
                <w:b w:val="0"/>
                <w:sz w:val="20"/>
              </w:rPr>
            </w:pPr>
          </w:p>
        </w:tc>
        <w:tc>
          <w:tcPr>
            <w:tcW w:w="184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0F0A" w:rsidRDefault="003C7B4F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Domingo</w:t>
            </w:r>
            <w:r w:rsidR="00D938FA">
              <w:rPr>
                <w:b w:val="0"/>
                <w:sz w:val="20"/>
              </w:rPr>
              <w:t xml:space="preserve"> 7</w:t>
            </w:r>
            <w:r w:rsidR="00824F5D">
              <w:rPr>
                <w:b w:val="0"/>
                <w:sz w:val="20"/>
              </w:rPr>
              <w:t xml:space="preserve"> julio</w:t>
            </w:r>
          </w:p>
        </w:tc>
        <w:tc>
          <w:tcPr>
            <w:tcW w:w="1134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0F0A" w:rsidRDefault="003C7B4F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comida</w:t>
            </w:r>
          </w:p>
        </w:tc>
        <w:tc>
          <w:tcPr>
            <w:tcW w:w="2409" w:type="dxa"/>
            <w:gridSpan w:val="5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40F0A" w:rsidRDefault="003C7B4F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adulto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E5E5E5"/>
          </w:tcPr>
          <w:p w:rsidR="00940F0A" w:rsidRDefault="00490BA5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12 euro</w:t>
            </w:r>
            <w:r w:rsidR="003C7B4F">
              <w:rPr>
                <w:b w:val="0"/>
                <w:sz w:val="20"/>
              </w:rPr>
              <w:t>s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rPr>
                <w:b w:val="0"/>
                <w:sz w:val="20"/>
              </w:rPr>
            </w:pPr>
          </w:p>
        </w:tc>
        <w:tc>
          <w:tcPr>
            <w:tcW w:w="1577" w:type="dxa"/>
            <w:gridSpan w:val="5"/>
            <w:tcBorders>
              <w:left w:val="single" w:sz="8" w:space="0" w:color="000000"/>
            </w:tcBorders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</w:p>
        </w:tc>
        <w:tc>
          <w:tcPr>
            <w:tcW w:w="462" w:type="dxa"/>
            <w:gridSpan w:val="2"/>
            <w:shd w:val="clear" w:color="auto" w:fill="auto"/>
          </w:tcPr>
          <w:p w:rsidR="00940F0A" w:rsidRDefault="00940F0A" w:rsidP="00C74F05">
            <w:pPr>
              <w:snapToGrid w:val="0"/>
            </w:pPr>
          </w:p>
        </w:tc>
      </w:tr>
      <w:tr w:rsidR="00940F0A" w:rsidTr="00940F0A">
        <w:trPr>
          <w:cantSplit/>
        </w:trPr>
        <w:tc>
          <w:tcPr>
            <w:tcW w:w="1560" w:type="dxa"/>
            <w:shd w:val="clear" w:color="auto" w:fill="auto"/>
            <w:vAlign w:val="center"/>
          </w:tcPr>
          <w:p w:rsidR="00940F0A" w:rsidRDefault="00940F0A" w:rsidP="00C74F05">
            <w:pPr>
              <w:pStyle w:val="Textoindependiente"/>
              <w:snapToGrid w:val="0"/>
              <w:rPr>
                <w:b w:val="0"/>
                <w:sz w:val="20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</w:p>
        </w:tc>
        <w:tc>
          <w:tcPr>
            <w:tcW w:w="2409" w:type="dxa"/>
            <w:gridSpan w:val="5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:rsidR="00940F0A" w:rsidRDefault="003C7B4F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niño/a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E5E5E5"/>
          </w:tcPr>
          <w:p w:rsidR="00940F0A" w:rsidRDefault="00490BA5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6 euro</w:t>
            </w:r>
            <w:r w:rsidR="003C7B4F">
              <w:rPr>
                <w:b w:val="0"/>
                <w:sz w:val="20"/>
              </w:rPr>
              <w:t>s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rPr>
                <w:b w:val="0"/>
                <w:sz w:val="20"/>
              </w:rPr>
            </w:pPr>
          </w:p>
        </w:tc>
        <w:tc>
          <w:tcPr>
            <w:tcW w:w="1577" w:type="dxa"/>
            <w:gridSpan w:val="5"/>
            <w:tcBorders>
              <w:left w:val="single" w:sz="8" w:space="0" w:color="000000"/>
            </w:tcBorders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</w:p>
        </w:tc>
        <w:tc>
          <w:tcPr>
            <w:tcW w:w="462" w:type="dxa"/>
            <w:gridSpan w:val="2"/>
            <w:shd w:val="clear" w:color="auto" w:fill="auto"/>
          </w:tcPr>
          <w:p w:rsidR="00940F0A" w:rsidRDefault="00940F0A" w:rsidP="00C74F05">
            <w:pPr>
              <w:snapToGrid w:val="0"/>
              <w:rPr>
                <w:b/>
              </w:rPr>
            </w:pPr>
          </w:p>
        </w:tc>
      </w:tr>
    </w:tbl>
    <w:p w:rsidR="00940F0A" w:rsidRDefault="00940F0A">
      <w:pPr>
        <w:rPr>
          <w:rFonts w:ascii="Arial" w:hAnsi="Arial" w:cs="Arial"/>
          <w:lang w:val="eu-ES"/>
        </w:rPr>
      </w:pPr>
    </w:p>
    <w:p w:rsidR="00940F0A" w:rsidRDefault="003C7B4F" w:rsidP="003C7B4F">
      <w:pPr>
        <w:jc w:val="both"/>
        <w:rPr>
          <w:rFonts w:ascii="Arial" w:hAnsi="Arial" w:cs="Arial"/>
          <w:sz w:val="22"/>
          <w:szCs w:val="22"/>
          <w:lang w:val="eu-ES"/>
        </w:rPr>
      </w:pPr>
      <w:r w:rsidRPr="003C7B4F">
        <w:rPr>
          <w:rFonts w:ascii="Arial" w:hAnsi="Arial" w:cs="Arial"/>
          <w:sz w:val="22"/>
          <w:szCs w:val="22"/>
          <w:lang w:val="eu-ES"/>
        </w:rPr>
        <w:t>(Nombre).........................................</w:t>
      </w:r>
      <w:r>
        <w:rPr>
          <w:rFonts w:ascii="Arial" w:hAnsi="Arial" w:cs="Arial"/>
          <w:sz w:val="22"/>
          <w:szCs w:val="22"/>
          <w:lang w:val="eu-ES"/>
        </w:rPr>
        <w:t xml:space="preserve">........................................, acepto el </w:t>
      </w:r>
      <w:r w:rsidRPr="003C7B4F">
        <w:rPr>
          <w:rFonts w:ascii="Arial" w:hAnsi="Arial" w:cs="Arial"/>
          <w:sz w:val="22"/>
          <w:szCs w:val="22"/>
          <w:lang w:val="eu-ES"/>
        </w:rPr>
        <w:t>reglamento de</w:t>
      </w:r>
      <w:r>
        <w:rPr>
          <w:rFonts w:ascii="Arial" w:hAnsi="Arial" w:cs="Arial"/>
          <w:sz w:val="22"/>
          <w:szCs w:val="22"/>
          <w:lang w:val="eu-ES"/>
        </w:rPr>
        <w:t xml:space="preserve">l </w:t>
      </w:r>
      <w:r w:rsidRPr="003C7B4F">
        <w:rPr>
          <w:rFonts w:ascii="Arial" w:hAnsi="Arial" w:cs="Arial"/>
          <w:sz w:val="22"/>
          <w:szCs w:val="22"/>
          <w:lang w:val="eu-ES"/>
        </w:rPr>
        <w:t>campeonato europeo de tiro con propulsor y arco prehistórico, y descargo a los organizadores</w:t>
      </w:r>
      <w:r>
        <w:rPr>
          <w:rFonts w:ascii="Arial" w:hAnsi="Arial" w:cs="Arial"/>
          <w:sz w:val="22"/>
          <w:szCs w:val="22"/>
          <w:lang w:val="eu-ES"/>
        </w:rPr>
        <w:t xml:space="preserve"> </w:t>
      </w:r>
      <w:r w:rsidR="00D938FA">
        <w:rPr>
          <w:rFonts w:ascii="Arial" w:hAnsi="Arial" w:cs="Arial"/>
          <w:sz w:val="22"/>
          <w:szCs w:val="22"/>
          <w:lang w:val="eu-ES"/>
        </w:rPr>
        <w:t>de la manga de San Adrian 2019</w:t>
      </w:r>
      <w:r w:rsidRPr="003C7B4F">
        <w:rPr>
          <w:rFonts w:ascii="Arial" w:hAnsi="Arial" w:cs="Arial"/>
          <w:sz w:val="22"/>
          <w:szCs w:val="22"/>
          <w:lang w:val="eu-ES"/>
        </w:rPr>
        <w:t xml:space="preserve"> de cualquier responsabilidad en caso de accidente.</w:t>
      </w:r>
    </w:p>
    <w:p w:rsidR="003C7B4F" w:rsidRPr="002445CE" w:rsidRDefault="003C7B4F" w:rsidP="003C7B4F">
      <w:pPr>
        <w:jc w:val="both"/>
        <w:rPr>
          <w:rFonts w:ascii="Arial" w:hAnsi="Arial" w:cs="Arial"/>
          <w:sz w:val="22"/>
          <w:szCs w:val="22"/>
          <w:lang w:val="eu-ES"/>
        </w:rPr>
      </w:pPr>
    </w:p>
    <w:p w:rsidR="000E59C5" w:rsidRDefault="003C7B4F" w:rsidP="00940F0A">
      <w:pPr>
        <w:rPr>
          <w:rFonts w:ascii="Arial" w:hAnsi="Arial" w:cs="Arial"/>
          <w:sz w:val="22"/>
          <w:szCs w:val="22"/>
          <w:lang w:val="eu-ES"/>
        </w:rPr>
      </w:pPr>
      <w:r w:rsidRPr="003C7B4F">
        <w:rPr>
          <w:rFonts w:ascii="Arial" w:hAnsi="Arial" w:cs="Arial"/>
          <w:sz w:val="22"/>
          <w:szCs w:val="22"/>
          <w:lang w:val="eu-ES"/>
        </w:rPr>
        <w:t>En (lugar):.</w:t>
      </w:r>
      <w:r>
        <w:rPr>
          <w:rFonts w:ascii="Arial" w:hAnsi="Arial" w:cs="Arial"/>
          <w:sz w:val="22"/>
          <w:szCs w:val="22"/>
          <w:lang w:val="eu-ES"/>
        </w:rPr>
        <w:t>.........................</w:t>
      </w:r>
      <w:r w:rsidRPr="003C7B4F">
        <w:rPr>
          <w:rFonts w:ascii="Arial" w:hAnsi="Arial" w:cs="Arial"/>
          <w:sz w:val="22"/>
          <w:szCs w:val="22"/>
          <w:lang w:val="eu-ES"/>
        </w:rPr>
        <w:t>......................., (fec</w:t>
      </w:r>
      <w:r>
        <w:rPr>
          <w:rFonts w:ascii="Arial" w:hAnsi="Arial" w:cs="Arial"/>
          <w:sz w:val="22"/>
          <w:szCs w:val="22"/>
          <w:lang w:val="eu-ES"/>
        </w:rPr>
        <w:t>ha) ...........</w:t>
      </w:r>
      <w:r w:rsidRPr="003C7B4F">
        <w:rPr>
          <w:rFonts w:ascii="Arial" w:hAnsi="Arial" w:cs="Arial"/>
          <w:sz w:val="22"/>
          <w:szCs w:val="22"/>
          <w:lang w:val="eu-ES"/>
        </w:rPr>
        <w:t>....................   Firma</w:t>
      </w:r>
    </w:p>
    <w:p w:rsidR="00940F0A" w:rsidRPr="002445CE" w:rsidRDefault="00940F0A" w:rsidP="00940F0A">
      <w:pPr>
        <w:rPr>
          <w:rFonts w:ascii="Arial" w:hAnsi="Arial" w:cs="Arial"/>
          <w:sz w:val="22"/>
          <w:szCs w:val="22"/>
          <w:lang w:val="eu-ES"/>
        </w:rPr>
      </w:pPr>
    </w:p>
    <w:p w:rsidR="003C7B4F" w:rsidRPr="003C7B4F" w:rsidRDefault="003C7B4F" w:rsidP="003C7B4F">
      <w:pPr>
        <w:rPr>
          <w:rFonts w:ascii="Arial" w:hAnsi="Arial" w:cs="Arial"/>
          <w:sz w:val="22"/>
          <w:szCs w:val="22"/>
          <w:lang w:val="eu-ES"/>
        </w:rPr>
      </w:pPr>
      <w:r w:rsidRPr="003C7B4F">
        <w:rPr>
          <w:rFonts w:ascii="Arial" w:hAnsi="Arial" w:cs="Arial"/>
          <w:sz w:val="22"/>
          <w:szCs w:val="22"/>
          <w:lang w:val="eu-ES"/>
        </w:rPr>
        <w:t>Enviar la hoja de inscripció</w:t>
      </w:r>
      <w:r w:rsidR="00D938FA">
        <w:rPr>
          <w:rFonts w:ascii="Arial" w:hAnsi="Arial" w:cs="Arial"/>
          <w:sz w:val="22"/>
          <w:szCs w:val="22"/>
          <w:lang w:val="eu-ES"/>
        </w:rPr>
        <w:t xml:space="preserve">n por correo o mail antes del </w:t>
      </w:r>
      <w:r w:rsidR="00524B9E">
        <w:rPr>
          <w:rFonts w:ascii="Arial" w:hAnsi="Arial" w:cs="Arial"/>
          <w:sz w:val="22"/>
          <w:szCs w:val="22"/>
          <w:lang w:val="eu-ES"/>
        </w:rPr>
        <w:t>5</w:t>
      </w:r>
      <w:r w:rsidR="00D938FA">
        <w:rPr>
          <w:rFonts w:ascii="Arial" w:hAnsi="Arial" w:cs="Arial"/>
          <w:sz w:val="22"/>
          <w:szCs w:val="22"/>
          <w:lang w:val="eu-ES"/>
        </w:rPr>
        <w:t xml:space="preserve"> de julio de 2019</w:t>
      </w:r>
      <w:r w:rsidRPr="003C7B4F">
        <w:rPr>
          <w:rFonts w:ascii="Arial" w:hAnsi="Arial" w:cs="Arial"/>
          <w:sz w:val="22"/>
          <w:szCs w:val="22"/>
          <w:lang w:val="eu-ES"/>
        </w:rPr>
        <w:t xml:space="preserve"> a la dirección siguiente:</w:t>
      </w:r>
    </w:p>
    <w:p w:rsidR="003C7B4F" w:rsidRPr="003C7B4F" w:rsidRDefault="003C7B4F" w:rsidP="003C7B4F">
      <w:pPr>
        <w:rPr>
          <w:rFonts w:ascii="Arial" w:hAnsi="Arial" w:cs="Arial"/>
          <w:sz w:val="22"/>
          <w:szCs w:val="22"/>
          <w:lang w:val="eu-ES"/>
        </w:rPr>
      </w:pPr>
    </w:p>
    <w:p w:rsidR="003C7B4F" w:rsidRPr="003C7B4F" w:rsidRDefault="003C7B4F" w:rsidP="003C7B4F">
      <w:pPr>
        <w:rPr>
          <w:rFonts w:ascii="Arial" w:hAnsi="Arial" w:cs="Arial"/>
          <w:sz w:val="22"/>
          <w:szCs w:val="22"/>
          <w:lang w:val="eu-ES"/>
        </w:rPr>
      </w:pPr>
      <w:r w:rsidRPr="003C7B4F">
        <w:rPr>
          <w:rFonts w:ascii="Arial" w:hAnsi="Arial" w:cs="Arial"/>
          <w:sz w:val="22"/>
          <w:szCs w:val="22"/>
          <w:lang w:val="eu-ES"/>
        </w:rPr>
        <w:t>Jesus Tapia (Sociedad de Ciencias Aranzadi)</w:t>
      </w:r>
    </w:p>
    <w:p w:rsidR="00940F0A" w:rsidRDefault="003C7B4F" w:rsidP="003C7B4F">
      <w:pPr>
        <w:rPr>
          <w:rFonts w:ascii="Arial" w:hAnsi="Arial" w:cs="Arial"/>
          <w:sz w:val="22"/>
          <w:szCs w:val="22"/>
          <w:u w:val="single"/>
          <w:lang w:val="eu-ES"/>
        </w:rPr>
      </w:pPr>
      <w:r w:rsidRPr="003C7B4F">
        <w:rPr>
          <w:rFonts w:ascii="Arial" w:hAnsi="Arial" w:cs="Arial"/>
          <w:sz w:val="22"/>
          <w:szCs w:val="22"/>
          <w:lang w:val="eu-ES"/>
        </w:rPr>
        <w:t>Zorroagagaina 11, 20014 Donostia (</w:t>
      </w:r>
      <w:r w:rsidR="008C46C1">
        <w:rPr>
          <w:rFonts w:ascii="Arial" w:hAnsi="Arial" w:cs="Arial"/>
          <w:sz w:val="22"/>
          <w:szCs w:val="22"/>
          <w:lang w:val="eu-ES"/>
        </w:rPr>
        <w:t>Gipuzkoa</w:t>
      </w:r>
      <w:r w:rsidRPr="003C7B4F">
        <w:rPr>
          <w:rFonts w:ascii="Arial" w:hAnsi="Arial" w:cs="Arial"/>
          <w:sz w:val="22"/>
          <w:szCs w:val="22"/>
          <w:lang w:val="eu-ES"/>
        </w:rPr>
        <w:t>)</w:t>
      </w:r>
      <w:r>
        <w:rPr>
          <w:rFonts w:ascii="Arial" w:hAnsi="Arial" w:cs="Arial"/>
          <w:sz w:val="22"/>
          <w:szCs w:val="22"/>
          <w:lang w:val="eu-ES"/>
        </w:rPr>
        <w:t xml:space="preserve">                   </w:t>
      </w:r>
      <w:hyperlink r:id="rId5" w:history="1">
        <w:r w:rsidRPr="003C7B4F">
          <w:rPr>
            <w:rStyle w:val="Hipervnculo"/>
            <w:rFonts w:ascii="Arial" w:hAnsi="Arial" w:cs="Arial"/>
            <w:sz w:val="24"/>
            <w:szCs w:val="24"/>
            <w:lang w:val="eu-ES"/>
          </w:rPr>
          <w:t>jtapia@aranzadi.eus</w:t>
        </w:r>
      </w:hyperlink>
    </w:p>
    <w:p w:rsidR="00A74113" w:rsidRDefault="00A74113" w:rsidP="00940F0A">
      <w:pPr>
        <w:rPr>
          <w:rFonts w:ascii="Arial" w:hAnsi="Arial" w:cs="Arial"/>
          <w:sz w:val="24"/>
          <w:szCs w:val="24"/>
          <w:u w:val="single"/>
          <w:lang w:val="eu-ES"/>
        </w:rPr>
      </w:pPr>
    </w:p>
    <w:p w:rsidR="002445CE" w:rsidRDefault="002445CE" w:rsidP="00940F0A">
      <w:pPr>
        <w:rPr>
          <w:rFonts w:ascii="Arial" w:hAnsi="Arial" w:cs="Arial"/>
          <w:lang w:val="eu-ES"/>
        </w:rPr>
      </w:pPr>
    </w:p>
    <w:p w:rsidR="002445CE" w:rsidRDefault="003C7B4F" w:rsidP="003C7B4F">
      <w:pPr>
        <w:ind w:left="-142"/>
        <w:jc w:val="center"/>
        <w:rPr>
          <w:rFonts w:ascii="Arial" w:hAnsi="Arial" w:cs="Arial"/>
          <w:lang w:val="eu-ES"/>
        </w:rPr>
      </w:pPr>
      <w:r>
        <w:rPr>
          <w:rFonts w:ascii="Arial" w:hAnsi="Arial" w:cs="Arial"/>
          <w:noProof/>
          <w:lang w:val="es-ES" w:eastAsia="es-ES"/>
        </w:rPr>
        <w:drawing>
          <wp:inline distT="0" distB="0" distL="0" distR="0">
            <wp:extent cx="6113662" cy="1728000"/>
            <wp:effectExtent l="19050" t="0" r="1388" b="0"/>
            <wp:docPr id="1" name="Imagen 1" descr="J:\TAPIA\SAN ADRIAN\Tiro con Arco y Propulsor\Inscripción\Hoja inscripció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TAPIA\SAN ADRIAN\Tiro con Arco y Propulsor\Inscripción\Hoja inscripció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662" cy="172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445CE" w:rsidSect="00F25AC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1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/>
      </w:rPr>
    </w:lvl>
  </w:abstractNum>
  <w:abstractNum w:abstractNumId="1">
    <w:nsid w:val="00000003"/>
    <w:multiLevelType w:val="singleLevel"/>
    <w:tmpl w:val="00000003"/>
    <w:name w:val="WW8Num3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/>
      </w:rPr>
    </w:lvl>
  </w:abstractNum>
  <w:abstractNum w:abstractNumId="2">
    <w:nsid w:val="00000004"/>
    <w:multiLevelType w:val="singleLevel"/>
    <w:tmpl w:val="00000004"/>
    <w:name w:val="WW8Num4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/>
      </w:rPr>
    </w:lvl>
  </w:abstractNum>
  <w:abstractNum w:abstractNumId="3">
    <w:nsid w:val="00000005"/>
    <w:multiLevelType w:val="singleLevel"/>
    <w:tmpl w:val="00000005"/>
    <w:name w:val="WW8Num8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/>
      </w:rPr>
    </w:lvl>
  </w:abstractNum>
  <w:abstractNum w:abstractNumId="4">
    <w:nsid w:val="00000006"/>
    <w:multiLevelType w:val="singleLevel"/>
    <w:tmpl w:val="00000006"/>
    <w:name w:val="WW8Num9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grammar="clean"/>
  <w:defaultTabStop w:val="708"/>
  <w:hyphenationZone w:val="425"/>
  <w:characterSpacingControl w:val="doNotCompress"/>
  <w:compat/>
  <w:rsids>
    <w:rsidRoot w:val="00DF41C0"/>
    <w:rsid w:val="00001398"/>
    <w:rsid w:val="000E59C5"/>
    <w:rsid w:val="00114A09"/>
    <w:rsid w:val="00174DC2"/>
    <w:rsid w:val="002445CE"/>
    <w:rsid w:val="002541F1"/>
    <w:rsid w:val="00293BB8"/>
    <w:rsid w:val="002A3F6F"/>
    <w:rsid w:val="002E20DB"/>
    <w:rsid w:val="00393FE2"/>
    <w:rsid w:val="003C7B4F"/>
    <w:rsid w:val="003F0ADD"/>
    <w:rsid w:val="003F3E17"/>
    <w:rsid w:val="004154BA"/>
    <w:rsid w:val="00433394"/>
    <w:rsid w:val="00455855"/>
    <w:rsid w:val="00490BA5"/>
    <w:rsid w:val="004A5750"/>
    <w:rsid w:val="004A5C6E"/>
    <w:rsid w:val="0050594D"/>
    <w:rsid w:val="00512BB7"/>
    <w:rsid w:val="00513670"/>
    <w:rsid w:val="00524B9E"/>
    <w:rsid w:val="00571486"/>
    <w:rsid w:val="005A55A0"/>
    <w:rsid w:val="00634FE1"/>
    <w:rsid w:val="00651DEA"/>
    <w:rsid w:val="00664C0E"/>
    <w:rsid w:val="00752124"/>
    <w:rsid w:val="007651D1"/>
    <w:rsid w:val="007B526B"/>
    <w:rsid w:val="007E4AC8"/>
    <w:rsid w:val="00810279"/>
    <w:rsid w:val="00824F5D"/>
    <w:rsid w:val="008A5418"/>
    <w:rsid w:val="008C46C1"/>
    <w:rsid w:val="00940CFD"/>
    <w:rsid w:val="00940F0A"/>
    <w:rsid w:val="00975AF5"/>
    <w:rsid w:val="009760DD"/>
    <w:rsid w:val="00994974"/>
    <w:rsid w:val="00995D85"/>
    <w:rsid w:val="009B5454"/>
    <w:rsid w:val="009C41FE"/>
    <w:rsid w:val="009F0C32"/>
    <w:rsid w:val="009F50CB"/>
    <w:rsid w:val="009F6B73"/>
    <w:rsid w:val="00A74113"/>
    <w:rsid w:val="00A81A46"/>
    <w:rsid w:val="00AC457E"/>
    <w:rsid w:val="00AD41CA"/>
    <w:rsid w:val="00AE2814"/>
    <w:rsid w:val="00AF0FB9"/>
    <w:rsid w:val="00B43974"/>
    <w:rsid w:val="00B76F37"/>
    <w:rsid w:val="00BA736D"/>
    <w:rsid w:val="00C56409"/>
    <w:rsid w:val="00D03D29"/>
    <w:rsid w:val="00D12C5D"/>
    <w:rsid w:val="00D43F85"/>
    <w:rsid w:val="00D938FA"/>
    <w:rsid w:val="00DF41C0"/>
    <w:rsid w:val="00E36E35"/>
    <w:rsid w:val="00E74C27"/>
    <w:rsid w:val="00F25AC6"/>
    <w:rsid w:val="00F25E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 Gothic" w:eastAsiaTheme="minorHAnsi" w:hAnsi="Century Gothic" w:cstheme="minorBidi"/>
        <w:lang w:val="es-ES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0F0A"/>
    <w:pPr>
      <w:suppressAutoHyphens/>
      <w:jc w:val="left"/>
    </w:pPr>
    <w:rPr>
      <w:rFonts w:ascii="Times New Roman" w:eastAsia="Times New Roman" w:hAnsi="Times New Roman" w:cs="Times New Roman"/>
      <w:lang w:val="es-ES_tradnl" w:eastAsia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rsid w:val="00940F0A"/>
    <w:rPr>
      <w:rFonts w:ascii="Arial Narrow" w:hAnsi="Arial Narrow"/>
      <w:b/>
      <w:sz w:val="28"/>
    </w:rPr>
  </w:style>
  <w:style w:type="character" w:customStyle="1" w:styleId="TextoindependienteCar">
    <w:name w:val="Texto independiente Car"/>
    <w:basedOn w:val="Fuentedeprrafopredeter"/>
    <w:link w:val="Textoindependiente"/>
    <w:rsid w:val="00940F0A"/>
    <w:rPr>
      <w:rFonts w:ascii="Arial Narrow" w:eastAsia="Times New Roman" w:hAnsi="Arial Narrow" w:cs="Times New Roman"/>
      <w:b/>
      <w:sz w:val="28"/>
      <w:lang w:val="es-ES_tradnl" w:eastAsia="ar-SA"/>
    </w:rPr>
  </w:style>
  <w:style w:type="character" w:styleId="Hipervnculo">
    <w:name w:val="Hyperlink"/>
    <w:basedOn w:val="Fuentedeprrafopredeter"/>
    <w:uiPriority w:val="99"/>
    <w:unhideWhenUsed/>
    <w:rsid w:val="002445CE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7411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74113"/>
    <w:rPr>
      <w:rFonts w:ascii="Tahoma" w:eastAsia="Times New Roman" w:hAnsi="Tahoma" w:cs="Tahoma"/>
      <w:sz w:val="16"/>
      <w:szCs w:val="16"/>
      <w:lang w:val="es-ES_tradnl"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mailto:jtapia@aranzadi.eus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211</Words>
  <Characters>1165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Jesus Tapia</dc:creator>
  <cp:lastModifiedBy>Jesus Tapia</cp:lastModifiedBy>
  <cp:revision>2</cp:revision>
  <cp:lastPrinted>2015-08-28T16:02:00Z</cp:lastPrinted>
  <dcterms:created xsi:type="dcterms:W3CDTF">2019-06-10T10:52:00Z</dcterms:created>
  <dcterms:modified xsi:type="dcterms:W3CDTF">2019-06-10T10:52:00Z</dcterms:modified>
</cp:coreProperties>
</file>