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AC6" w:rsidRPr="00940F0A" w:rsidRDefault="008779E4" w:rsidP="00940F0A">
      <w:pPr>
        <w:jc w:val="center"/>
        <w:rPr>
          <w:rFonts w:ascii="Arial" w:hAnsi="Arial" w:cs="Arial"/>
          <w:b/>
          <w:sz w:val="28"/>
          <w:szCs w:val="28"/>
          <w:u w:val="single"/>
          <w:lang w:val="eu-ES"/>
        </w:rPr>
      </w:pPr>
      <w:r>
        <w:rPr>
          <w:rFonts w:ascii="Arial" w:hAnsi="Arial" w:cs="Arial"/>
          <w:b/>
          <w:sz w:val="28"/>
          <w:szCs w:val="28"/>
          <w:u w:val="single"/>
          <w:lang w:val="eu-ES"/>
        </w:rPr>
        <w:t>XXIX</w:t>
      </w:r>
      <w:r w:rsidR="00940F0A" w:rsidRPr="00940F0A">
        <w:rPr>
          <w:rFonts w:ascii="Arial" w:hAnsi="Arial" w:cs="Arial"/>
          <w:b/>
          <w:sz w:val="28"/>
          <w:szCs w:val="28"/>
          <w:u w:val="single"/>
          <w:lang w:val="eu-ES"/>
        </w:rPr>
        <w:t xml:space="preserve">. </w:t>
      </w:r>
      <w:r w:rsidR="00490BA5">
        <w:rPr>
          <w:rFonts w:ascii="Arial" w:hAnsi="Arial" w:cs="Arial"/>
          <w:b/>
          <w:sz w:val="28"/>
          <w:szCs w:val="28"/>
          <w:u w:val="single"/>
          <w:lang w:val="eu-ES"/>
        </w:rPr>
        <w:t>EUROPAKO HISTORIAURREKO ARKU ETA BULTZAGAILUZKO TIRO TXAPELKETA</w:t>
      </w:r>
    </w:p>
    <w:p w:rsidR="00940F0A" w:rsidRDefault="00940F0A">
      <w:pPr>
        <w:rPr>
          <w:rFonts w:ascii="Arial" w:hAnsi="Arial" w:cs="Arial"/>
          <w:lang w:val="eu-ES"/>
        </w:rPr>
      </w:pPr>
    </w:p>
    <w:p w:rsidR="00940F0A" w:rsidRDefault="00940F0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>San Adrian</w:t>
      </w:r>
      <w:r w:rsidR="00C21144">
        <w:rPr>
          <w:rFonts w:ascii="Arial" w:hAnsi="Arial" w:cs="Arial"/>
          <w:sz w:val="28"/>
          <w:szCs w:val="28"/>
          <w:lang w:val="eu-ES"/>
        </w:rPr>
        <w:t>-Leizarratek</w:t>
      </w:r>
      <w:r w:rsidR="00490BA5">
        <w:rPr>
          <w:rFonts w:ascii="Arial" w:hAnsi="Arial" w:cs="Arial"/>
          <w:sz w:val="28"/>
          <w:szCs w:val="28"/>
          <w:lang w:val="eu-ES"/>
        </w:rPr>
        <w:t>o ekitaldia (Gipuzkoa</w:t>
      </w:r>
      <w:r>
        <w:rPr>
          <w:rFonts w:ascii="Arial" w:hAnsi="Arial" w:cs="Arial"/>
          <w:sz w:val="28"/>
          <w:szCs w:val="28"/>
          <w:lang w:val="eu-ES"/>
        </w:rPr>
        <w:t>)</w:t>
      </w:r>
    </w:p>
    <w:p w:rsidR="00940F0A" w:rsidRDefault="00490BA5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>201</w:t>
      </w:r>
      <w:r w:rsidR="008779E4">
        <w:rPr>
          <w:rFonts w:ascii="Arial" w:hAnsi="Arial" w:cs="Arial"/>
          <w:sz w:val="28"/>
          <w:szCs w:val="28"/>
          <w:lang w:val="eu-ES"/>
        </w:rPr>
        <w:t>9</w:t>
      </w:r>
      <w:r w:rsidR="00FF584A">
        <w:rPr>
          <w:rFonts w:ascii="Arial" w:hAnsi="Arial" w:cs="Arial"/>
          <w:sz w:val="28"/>
          <w:szCs w:val="28"/>
          <w:lang w:val="eu-ES"/>
        </w:rPr>
        <w:t xml:space="preserve">ko </w:t>
      </w:r>
      <w:r w:rsidR="008779E4">
        <w:rPr>
          <w:rFonts w:ascii="Arial" w:hAnsi="Arial" w:cs="Arial"/>
          <w:sz w:val="28"/>
          <w:szCs w:val="28"/>
          <w:lang w:val="eu-ES"/>
        </w:rPr>
        <w:t>uztailak 6-7</w:t>
      </w:r>
    </w:p>
    <w:p w:rsidR="00940F0A" w:rsidRDefault="00940F0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</w:p>
    <w:p w:rsidR="00940F0A" w:rsidRDefault="00490BA5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>INSKRIPZIO ORRIA</w:t>
      </w:r>
    </w:p>
    <w:p w:rsidR="00940F0A" w:rsidRPr="00940F0A" w:rsidRDefault="00940F0A" w:rsidP="00940F0A">
      <w:pPr>
        <w:jc w:val="both"/>
        <w:rPr>
          <w:rFonts w:ascii="Arial" w:hAnsi="Arial" w:cs="Arial"/>
          <w:sz w:val="28"/>
          <w:szCs w:val="28"/>
          <w:u w:val="single"/>
          <w:lang w:val="eu-ES"/>
        </w:rPr>
      </w:pP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</w:p>
    <w:p w:rsidR="00940F0A" w:rsidRDefault="00940F0A">
      <w:pPr>
        <w:rPr>
          <w:rFonts w:ascii="Arial" w:hAnsi="Arial" w:cs="Arial"/>
          <w:lang w:val="eu-ES"/>
        </w:rPr>
      </w:pPr>
    </w:p>
    <w:tbl>
      <w:tblPr>
        <w:tblW w:w="10970" w:type="dxa"/>
        <w:tblInd w:w="-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1843"/>
        <w:gridCol w:w="1134"/>
        <w:gridCol w:w="283"/>
        <w:gridCol w:w="284"/>
        <w:gridCol w:w="567"/>
        <w:gridCol w:w="283"/>
        <w:gridCol w:w="992"/>
        <w:gridCol w:w="851"/>
        <w:gridCol w:w="992"/>
        <w:gridCol w:w="142"/>
        <w:gridCol w:w="142"/>
        <w:gridCol w:w="320"/>
        <w:gridCol w:w="105"/>
        <w:gridCol w:w="872"/>
        <w:gridCol w:w="138"/>
        <w:gridCol w:w="25"/>
        <w:gridCol w:w="437"/>
      </w:tblGrid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DEITURA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IZENA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RPr="009F50CB" w:rsidTr="002445CE">
        <w:tc>
          <w:tcPr>
            <w:tcW w:w="1560" w:type="dxa"/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KATEGORIA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HELBIDEA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rPr>
                <w:b w:val="0"/>
                <w:sz w:val="20"/>
                <w:lang w:val="fr-FR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  <w:lang w:val="fr-FR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  <w:lang w:val="fr-FR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Pr="009F50CB" w:rsidRDefault="00940F0A" w:rsidP="00C74F05">
            <w:pPr>
              <w:snapToGrid w:val="0"/>
              <w:rPr>
                <w:b/>
                <w:lang w:val="fr-FR"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490BA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</w:t>
            </w:r>
            <w:r w:rsidR="00490BA5">
              <w:rPr>
                <w:b w:val="0"/>
                <w:sz w:val="20"/>
              </w:rPr>
              <w:t>ELEFONOA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E-MAIL</w:t>
            </w:r>
          </w:p>
        </w:tc>
        <w:tc>
          <w:tcPr>
            <w:tcW w:w="3827" w:type="dxa"/>
            <w:gridSpan w:val="8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827" w:type="dxa"/>
            <w:gridSpan w:val="8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RPr="00940F0A" w:rsidTr="00940F0A">
        <w:trPr>
          <w:cantSplit/>
        </w:trPr>
        <w:tc>
          <w:tcPr>
            <w:tcW w:w="10508" w:type="dxa"/>
            <w:gridSpan w:val="16"/>
            <w:shd w:val="clear" w:color="auto" w:fill="auto"/>
            <w:vAlign w:val="center"/>
          </w:tcPr>
          <w:p w:rsidR="00940F0A" w:rsidRPr="00940F0A" w:rsidRDefault="00490BA5" w:rsidP="00490BA5">
            <w:pPr>
              <w:pStyle w:val="Textoindependiente"/>
              <w:numPr>
                <w:ilvl w:val="0"/>
                <w:numId w:val="2"/>
              </w:numPr>
              <w:snapToGrid w:val="0"/>
              <w:rPr>
                <w:b w:val="0"/>
                <w:sz w:val="20"/>
                <w:lang w:val="fr-FR"/>
              </w:rPr>
            </w:pPr>
            <w:r>
              <w:rPr>
                <w:b w:val="0"/>
                <w:sz w:val="20"/>
                <w:lang w:val="fr-FR"/>
              </w:rPr>
              <w:t>BULTZAGAILU PROBA                                                                            ARKU PROBA</w:t>
            </w:r>
          </w:p>
        </w:tc>
        <w:tc>
          <w:tcPr>
            <w:tcW w:w="462" w:type="dxa"/>
            <w:gridSpan w:val="2"/>
            <w:shd w:val="clear" w:color="auto" w:fill="auto"/>
          </w:tcPr>
          <w:p w:rsidR="00940F0A" w:rsidRPr="00940F0A" w:rsidRDefault="00940F0A" w:rsidP="00C74F05">
            <w:pPr>
              <w:snapToGrid w:val="0"/>
              <w:rPr>
                <w:b/>
                <w:lang w:val="fr-FR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Pr="00940F0A" w:rsidRDefault="00940F0A" w:rsidP="00C74F05">
            <w:pPr>
              <w:pStyle w:val="Textoindependiente"/>
              <w:snapToGrid w:val="0"/>
              <w:rPr>
                <w:b w:val="0"/>
                <w:sz w:val="20"/>
                <w:lang w:val="fr-F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Larunbata (4 euro</w:t>
            </w:r>
            <w:r w:rsidR="00940F0A">
              <w:rPr>
                <w:b w:val="0"/>
                <w:sz w:val="20"/>
              </w:rPr>
              <w:t>)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490BA5" w:rsidP="00490BA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Igandea (4 euro</w:t>
            </w:r>
            <w:r w:rsidR="00940F0A">
              <w:rPr>
                <w:b w:val="0"/>
                <w:sz w:val="20"/>
              </w:rPr>
              <w:t>)</w:t>
            </w:r>
          </w:p>
        </w:tc>
        <w:tc>
          <w:tcPr>
            <w:tcW w:w="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320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4537" w:type="dxa"/>
            <w:gridSpan w:val="3"/>
            <w:shd w:val="clear" w:color="auto" w:fill="auto"/>
            <w:vAlign w:val="center"/>
          </w:tcPr>
          <w:p w:rsidR="00940F0A" w:rsidRDefault="00490BA5" w:rsidP="00940F0A">
            <w:pPr>
              <w:pStyle w:val="Textoindependiente"/>
              <w:numPr>
                <w:ilvl w:val="0"/>
                <w:numId w:val="5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LAGUNTZAILEAK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3685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490BA5" w:rsidP="00940F0A">
            <w:pPr>
              <w:pStyle w:val="Textoindependiente"/>
              <w:numPr>
                <w:ilvl w:val="0"/>
                <w:numId w:val="3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OTORDUAK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  <w:trHeight w:val="113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004BF" w:rsidP="008779E4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Larunbata </w:t>
            </w:r>
            <w:r w:rsidR="008779E4">
              <w:rPr>
                <w:b w:val="0"/>
                <w:sz w:val="20"/>
              </w:rPr>
              <w:t>uztailak 6</w:t>
            </w:r>
            <w:r w:rsidR="00940F0A">
              <w:rPr>
                <w:b w:val="0"/>
                <w:sz w:val="2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bazkaria</w:t>
            </w:r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heldua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tabs>
                <w:tab w:val="left" w:pos="3190"/>
              </w:tabs>
              <w:snapToGrid w:val="0"/>
              <w:ind w:right="864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 w:val="restart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  <w:trHeight w:val="112"/>
        </w:trPr>
        <w:tc>
          <w:tcPr>
            <w:tcW w:w="1560" w:type="dxa"/>
            <w:vMerge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haurra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afaria</w:t>
            </w: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Parte-hartzailea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heldua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doan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haurra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doan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Laguntzailea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heldua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haurra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004B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Igandea uzta</w:t>
            </w:r>
            <w:r w:rsidR="00490BA5">
              <w:rPr>
                <w:b w:val="0"/>
                <w:sz w:val="20"/>
              </w:rPr>
              <w:t xml:space="preserve">ilak </w:t>
            </w:r>
            <w:r w:rsidR="008779E4">
              <w:rPr>
                <w:b w:val="0"/>
                <w:sz w:val="20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bazkaria</w:t>
            </w:r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heldua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haurra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</w:tbl>
    <w:p w:rsidR="00940F0A" w:rsidRDefault="00940F0A">
      <w:pPr>
        <w:rPr>
          <w:rFonts w:ascii="Arial" w:hAnsi="Arial" w:cs="Arial"/>
          <w:lang w:val="eu-ES"/>
        </w:rPr>
      </w:pPr>
    </w:p>
    <w:p w:rsidR="000E59C5" w:rsidRPr="000E59C5" w:rsidRDefault="000E59C5" w:rsidP="000E59C5">
      <w:pPr>
        <w:jc w:val="both"/>
        <w:rPr>
          <w:rFonts w:ascii="Arial" w:hAnsi="Arial" w:cs="Arial"/>
          <w:sz w:val="22"/>
          <w:szCs w:val="22"/>
          <w:lang w:val="eu-ES"/>
        </w:rPr>
      </w:pPr>
      <w:r w:rsidRPr="000E59C5">
        <w:rPr>
          <w:rFonts w:ascii="Arial" w:hAnsi="Arial" w:cs="Arial"/>
          <w:sz w:val="22"/>
          <w:szCs w:val="22"/>
          <w:lang w:val="eu-ES"/>
        </w:rPr>
        <w:t>Nik (Izena).................................................................., Europako historiaurreko arku eta</w:t>
      </w:r>
    </w:p>
    <w:p w:rsidR="000E59C5" w:rsidRPr="000E59C5" w:rsidRDefault="000E59C5" w:rsidP="000E59C5">
      <w:pPr>
        <w:jc w:val="both"/>
        <w:rPr>
          <w:rFonts w:ascii="Arial" w:hAnsi="Arial" w:cs="Arial"/>
          <w:sz w:val="22"/>
          <w:szCs w:val="22"/>
          <w:lang w:val="eu-ES"/>
        </w:rPr>
      </w:pPr>
      <w:r w:rsidRPr="000E59C5">
        <w:rPr>
          <w:rFonts w:ascii="Arial" w:hAnsi="Arial" w:cs="Arial"/>
          <w:sz w:val="22"/>
          <w:szCs w:val="22"/>
          <w:lang w:val="eu-ES"/>
        </w:rPr>
        <w:t>bultzagailuzko tiro txapelketaren arauak onartzen ditut eta ezbeharren kasuan nire gain</w:t>
      </w:r>
    </w:p>
    <w:p w:rsidR="00940F0A" w:rsidRPr="002445CE" w:rsidRDefault="000E59C5" w:rsidP="000E59C5">
      <w:pPr>
        <w:jc w:val="both"/>
        <w:rPr>
          <w:rFonts w:ascii="Arial" w:hAnsi="Arial" w:cs="Arial"/>
          <w:sz w:val="22"/>
          <w:szCs w:val="22"/>
          <w:lang w:val="eu-ES"/>
        </w:rPr>
      </w:pPr>
      <w:r w:rsidRPr="000E59C5">
        <w:rPr>
          <w:rFonts w:ascii="Arial" w:hAnsi="Arial" w:cs="Arial"/>
          <w:sz w:val="22"/>
          <w:szCs w:val="22"/>
          <w:lang w:val="eu-ES"/>
        </w:rPr>
        <w:t>hartzen du</w:t>
      </w:r>
      <w:r w:rsidR="008779E4">
        <w:rPr>
          <w:rFonts w:ascii="Arial" w:hAnsi="Arial" w:cs="Arial"/>
          <w:sz w:val="22"/>
          <w:szCs w:val="22"/>
          <w:lang w:val="eu-ES"/>
        </w:rPr>
        <w:t>t erantzukizuna, San Adrian 2019</w:t>
      </w:r>
      <w:r w:rsidRPr="000E59C5">
        <w:rPr>
          <w:rFonts w:ascii="Arial" w:hAnsi="Arial" w:cs="Arial"/>
          <w:sz w:val="22"/>
          <w:szCs w:val="22"/>
          <w:lang w:val="eu-ES"/>
        </w:rPr>
        <w:t xml:space="preserve"> ekitaldiaren antolatzaileen deskargurako</w:t>
      </w:r>
      <w:r>
        <w:rPr>
          <w:rFonts w:ascii="Arial" w:hAnsi="Arial" w:cs="Arial"/>
          <w:sz w:val="22"/>
          <w:szCs w:val="22"/>
          <w:lang w:val="eu-ES"/>
        </w:rPr>
        <w:t>.</w:t>
      </w:r>
    </w:p>
    <w:p w:rsidR="00940F0A" w:rsidRPr="002445CE" w:rsidRDefault="00940F0A" w:rsidP="000E59C5">
      <w:pPr>
        <w:jc w:val="center"/>
        <w:rPr>
          <w:rFonts w:ascii="Arial" w:hAnsi="Arial" w:cs="Arial"/>
          <w:sz w:val="22"/>
          <w:szCs w:val="22"/>
          <w:lang w:val="eu-ES"/>
        </w:rPr>
      </w:pPr>
    </w:p>
    <w:p w:rsidR="00940F0A" w:rsidRDefault="000E59C5" w:rsidP="00940F0A">
      <w:pPr>
        <w:rPr>
          <w:rFonts w:ascii="Arial" w:hAnsi="Arial" w:cs="Arial"/>
          <w:sz w:val="22"/>
          <w:szCs w:val="22"/>
          <w:lang w:val="eu-ES"/>
        </w:rPr>
      </w:pPr>
      <w:r w:rsidRPr="000E59C5">
        <w:rPr>
          <w:rFonts w:ascii="Arial" w:hAnsi="Arial" w:cs="Arial"/>
          <w:sz w:val="22"/>
          <w:szCs w:val="22"/>
          <w:lang w:val="eu-ES"/>
        </w:rPr>
        <w:t>(lekua):.............</w:t>
      </w:r>
      <w:r>
        <w:rPr>
          <w:rFonts w:ascii="Arial" w:hAnsi="Arial" w:cs="Arial"/>
          <w:sz w:val="22"/>
          <w:szCs w:val="22"/>
          <w:lang w:val="eu-ES"/>
        </w:rPr>
        <w:t>..........................</w:t>
      </w:r>
      <w:r w:rsidRPr="000E59C5">
        <w:rPr>
          <w:rFonts w:ascii="Arial" w:hAnsi="Arial" w:cs="Arial"/>
          <w:sz w:val="22"/>
          <w:szCs w:val="22"/>
          <w:lang w:val="eu-ES"/>
        </w:rPr>
        <w:t>.........-n, (data): ...........................</w:t>
      </w:r>
      <w:r>
        <w:rPr>
          <w:rFonts w:ascii="Arial" w:hAnsi="Arial" w:cs="Arial"/>
          <w:sz w:val="22"/>
          <w:szCs w:val="22"/>
          <w:lang w:val="eu-ES"/>
        </w:rPr>
        <w:t>...............Sinadura</w:t>
      </w:r>
    </w:p>
    <w:p w:rsidR="000E59C5" w:rsidRPr="002445CE" w:rsidRDefault="000E59C5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0E59C5" w:rsidP="002445CE">
      <w:pPr>
        <w:jc w:val="both"/>
        <w:rPr>
          <w:rFonts w:ascii="Arial" w:hAnsi="Arial" w:cs="Arial"/>
          <w:sz w:val="22"/>
          <w:szCs w:val="22"/>
          <w:lang w:val="eu-ES"/>
        </w:rPr>
      </w:pPr>
      <w:r>
        <w:rPr>
          <w:rFonts w:ascii="Arial" w:hAnsi="Arial" w:cs="Arial"/>
          <w:sz w:val="22"/>
          <w:szCs w:val="22"/>
          <w:lang w:val="eu-ES"/>
        </w:rPr>
        <w:t>Inskr</w:t>
      </w:r>
      <w:r w:rsidR="00F04236">
        <w:rPr>
          <w:rFonts w:ascii="Arial" w:hAnsi="Arial" w:cs="Arial"/>
          <w:sz w:val="22"/>
          <w:szCs w:val="22"/>
          <w:lang w:val="eu-ES"/>
        </w:rPr>
        <w:t>ipzio orria 201</w:t>
      </w:r>
      <w:r w:rsidR="008779E4">
        <w:rPr>
          <w:rFonts w:ascii="Arial" w:hAnsi="Arial" w:cs="Arial"/>
          <w:sz w:val="22"/>
          <w:szCs w:val="22"/>
          <w:lang w:val="eu-ES"/>
        </w:rPr>
        <w:t xml:space="preserve">9ko uztailaren </w:t>
      </w:r>
      <w:r w:rsidR="00F04236">
        <w:rPr>
          <w:rFonts w:ascii="Arial" w:hAnsi="Arial" w:cs="Arial"/>
          <w:sz w:val="22"/>
          <w:szCs w:val="22"/>
          <w:lang w:val="eu-ES"/>
        </w:rPr>
        <w:t>5</w:t>
      </w:r>
      <w:r>
        <w:rPr>
          <w:rFonts w:ascii="Arial" w:hAnsi="Arial" w:cs="Arial"/>
          <w:sz w:val="22"/>
          <w:szCs w:val="22"/>
          <w:lang w:val="eu-ES"/>
        </w:rPr>
        <w:t>a baino lehenago bidali postaz edo emailez honako helbidera</w:t>
      </w:r>
      <w:r w:rsidR="00940F0A" w:rsidRPr="002445CE">
        <w:rPr>
          <w:rFonts w:ascii="Arial" w:hAnsi="Arial" w:cs="Arial"/>
          <w:sz w:val="22"/>
          <w:szCs w:val="22"/>
          <w:lang w:val="eu-ES"/>
        </w:rPr>
        <w:t>:</w:t>
      </w: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  <w:r w:rsidRPr="002445CE">
        <w:rPr>
          <w:rFonts w:ascii="Arial" w:hAnsi="Arial" w:cs="Arial"/>
          <w:sz w:val="22"/>
          <w:szCs w:val="22"/>
          <w:lang w:val="eu-ES"/>
        </w:rPr>
        <w:t>Jesus Tapia (Sociedad de Ciencias Aranzadi)</w:t>
      </w:r>
    </w:p>
    <w:p w:rsidR="00940F0A" w:rsidRDefault="00940F0A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  <w:r w:rsidRPr="002445CE">
        <w:rPr>
          <w:rFonts w:ascii="Arial" w:hAnsi="Arial" w:cs="Arial"/>
          <w:sz w:val="22"/>
          <w:szCs w:val="22"/>
          <w:lang w:val="eu-ES"/>
        </w:rPr>
        <w:t>Zorroagagaina 11, 20014 Donostia (</w:t>
      </w:r>
      <w:r w:rsidR="00567685">
        <w:rPr>
          <w:rFonts w:ascii="Arial" w:hAnsi="Arial" w:cs="Arial"/>
          <w:sz w:val="22"/>
          <w:szCs w:val="22"/>
          <w:lang w:val="eu-ES"/>
        </w:rPr>
        <w:t>Gipuzkoa</w:t>
      </w:r>
      <w:r w:rsidRPr="002445CE">
        <w:rPr>
          <w:rFonts w:ascii="Arial" w:hAnsi="Arial" w:cs="Arial"/>
          <w:sz w:val="22"/>
          <w:szCs w:val="22"/>
          <w:lang w:val="eu-ES"/>
        </w:rPr>
        <w:t>)</w:t>
      </w:r>
      <w:r w:rsidR="002445CE">
        <w:rPr>
          <w:rFonts w:ascii="Arial" w:hAnsi="Arial" w:cs="Arial"/>
          <w:lang w:val="eu-ES"/>
        </w:rPr>
        <w:t xml:space="preserve">                          </w:t>
      </w:r>
      <w:hyperlink r:id="rId5" w:history="1">
        <w:r w:rsidR="002445CE" w:rsidRPr="003D3557">
          <w:rPr>
            <w:rStyle w:val="Hipervnculo"/>
            <w:rFonts w:ascii="Arial" w:hAnsi="Arial" w:cs="Arial"/>
            <w:sz w:val="24"/>
            <w:szCs w:val="24"/>
            <w:lang w:val="eu-ES"/>
          </w:rPr>
          <w:t>jtapia@aranzadi.eus</w:t>
        </w:r>
      </w:hyperlink>
    </w:p>
    <w:p w:rsidR="00A74113" w:rsidRDefault="00A74113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</w:p>
    <w:p w:rsidR="00A74113" w:rsidRDefault="00F25E8B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  <w:r>
        <w:rPr>
          <w:rFonts w:ascii="Arial" w:hAnsi="Arial" w:cs="Arial"/>
          <w:sz w:val="24"/>
          <w:szCs w:val="24"/>
          <w:u w:val="single"/>
          <w:lang w:val="eu-ES"/>
        </w:rPr>
        <w:softHyphen/>
      </w:r>
      <w:r>
        <w:rPr>
          <w:rFonts w:ascii="Arial" w:hAnsi="Arial" w:cs="Arial"/>
          <w:sz w:val="24"/>
          <w:szCs w:val="24"/>
          <w:u w:val="single"/>
          <w:lang w:val="eu-ES"/>
        </w:rPr>
        <w:softHyphen/>
      </w:r>
    </w:p>
    <w:p w:rsidR="002445CE" w:rsidRDefault="002445CE" w:rsidP="00940F0A">
      <w:pPr>
        <w:rPr>
          <w:rFonts w:ascii="Arial" w:hAnsi="Arial" w:cs="Arial"/>
          <w:lang w:val="eu-ES"/>
        </w:rPr>
      </w:pPr>
    </w:p>
    <w:p w:rsidR="002445CE" w:rsidRDefault="00F25E8B" w:rsidP="00940F0A">
      <w:pPr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455770" cy="1728000"/>
            <wp:effectExtent l="19050" t="0" r="0" b="0"/>
            <wp:docPr id="2" name="Imagen 2" descr="J:\TAPIA\SAN ADRIAN\Tiro con Arco y Propulsor\Inscripción\Ba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TAPIA\SAN ADRIAN\Tiro con Arco y Propulsor\Inscripción\Bas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70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5CE" w:rsidSect="00F25A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characterSpacingControl w:val="doNotCompress"/>
  <w:compat/>
  <w:rsids>
    <w:rsidRoot w:val="00DF41C0"/>
    <w:rsid w:val="00001398"/>
    <w:rsid w:val="000A5846"/>
    <w:rsid w:val="000E59C5"/>
    <w:rsid w:val="00114A09"/>
    <w:rsid w:val="00174DC2"/>
    <w:rsid w:val="002445CE"/>
    <w:rsid w:val="002541F1"/>
    <w:rsid w:val="00293BB8"/>
    <w:rsid w:val="002A3F6F"/>
    <w:rsid w:val="002E20DB"/>
    <w:rsid w:val="00393FE2"/>
    <w:rsid w:val="003F3E17"/>
    <w:rsid w:val="004154BA"/>
    <w:rsid w:val="00490BA5"/>
    <w:rsid w:val="004A5750"/>
    <w:rsid w:val="004A5C6E"/>
    <w:rsid w:val="0050594D"/>
    <w:rsid w:val="00512BB7"/>
    <w:rsid w:val="00513670"/>
    <w:rsid w:val="00567685"/>
    <w:rsid w:val="00571486"/>
    <w:rsid w:val="005A55A0"/>
    <w:rsid w:val="00634FE1"/>
    <w:rsid w:val="00651DEA"/>
    <w:rsid w:val="00656E84"/>
    <w:rsid w:val="00664C0E"/>
    <w:rsid w:val="00752124"/>
    <w:rsid w:val="007651D1"/>
    <w:rsid w:val="007B526B"/>
    <w:rsid w:val="007E4AC8"/>
    <w:rsid w:val="00810279"/>
    <w:rsid w:val="008779E4"/>
    <w:rsid w:val="008A5418"/>
    <w:rsid w:val="009004BF"/>
    <w:rsid w:val="00940CFD"/>
    <w:rsid w:val="00940F0A"/>
    <w:rsid w:val="00994974"/>
    <w:rsid w:val="009C41FE"/>
    <w:rsid w:val="009F50CB"/>
    <w:rsid w:val="009F6B73"/>
    <w:rsid w:val="00A04BAB"/>
    <w:rsid w:val="00A74113"/>
    <w:rsid w:val="00AC457E"/>
    <w:rsid w:val="00AD41CA"/>
    <w:rsid w:val="00AE2814"/>
    <w:rsid w:val="00AF0FB9"/>
    <w:rsid w:val="00B27452"/>
    <w:rsid w:val="00B43974"/>
    <w:rsid w:val="00B76F37"/>
    <w:rsid w:val="00C21144"/>
    <w:rsid w:val="00C56409"/>
    <w:rsid w:val="00D03D29"/>
    <w:rsid w:val="00D12C5D"/>
    <w:rsid w:val="00D43F85"/>
    <w:rsid w:val="00DF41C0"/>
    <w:rsid w:val="00E36E35"/>
    <w:rsid w:val="00E74C27"/>
    <w:rsid w:val="00F04236"/>
    <w:rsid w:val="00F25AC6"/>
    <w:rsid w:val="00F25E8B"/>
    <w:rsid w:val="00F73C4B"/>
    <w:rsid w:val="00FE2DC5"/>
    <w:rsid w:val="00FF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F0A"/>
    <w:pPr>
      <w:suppressAutoHyphens/>
      <w:jc w:val="left"/>
    </w:pPr>
    <w:rPr>
      <w:rFonts w:ascii="Times New Roman" w:eastAsia="Times New Roman" w:hAnsi="Times New Roman" w:cs="Times New Roman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40F0A"/>
    <w:rPr>
      <w:rFonts w:ascii="Arial Narrow" w:hAnsi="Arial Narrow"/>
      <w:b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940F0A"/>
    <w:rPr>
      <w:rFonts w:ascii="Arial Narrow" w:eastAsia="Times New Roman" w:hAnsi="Arial Narrow" w:cs="Times New Roman"/>
      <w:b/>
      <w:sz w:val="28"/>
      <w:lang w:val="es-ES_tradnl" w:eastAsia="ar-SA"/>
    </w:rPr>
  </w:style>
  <w:style w:type="character" w:styleId="Hipervnculo">
    <w:name w:val="Hyperlink"/>
    <w:basedOn w:val="Fuentedeprrafopredeter"/>
    <w:uiPriority w:val="99"/>
    <w:unhideWhenUsed/>
    <w:rsid w:val="002445C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41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113"/>
    <w:rPr>
      <w:rFonts w:ascii="Tahoma" w:eastAsia="Times New Roman" w:hAnsi="Tahoma" w:cs="Tahoma"/>
      <w:sz w:val="16"/>
      <w:szCs w:val="16"/>
      <w:lang w:val="es-ES_tradn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jtapia@aranzadi.eu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Tapia</dc:creator>
  <cp:lastModifiedBy>Jesus Tapia</cp:lastModifiedBy>
  <cp:revision>2</cp:revision>
  <dcterms:created xsi:type="dcterms:W3CDTF">2019-06-10T10:54:00Z</dcterms:created>
  <dcterms:modified xsi:type="dcterms:W3CDTF">2019-06-10T10:54:00Z</dcterms:modified>
</cp:coreProperties>
</file>